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1A08" w:rsidRDefault="002B721B" w:rsidP="001C7B89">
      <w:bookmarkStart w:id="0" w:name="_GoBack"/>
      <w:r>
        <w:rPr>
          <w:noProof/>
        </w:rPr>
        <w:drawing>
          <wp:anchor distT="0" distB="0" distL="114300" distR="114300" simplePos="0" relativeHeight="251659264" behindDoc="1" locked="0" layoutInCell="0" allowOverlap="1" wp14:anchorId="3DE3B1A4" wp14:editId="6322BB9D">
            <wp:simplePos x="0" y="0"/>
            <wp:positionH relativeFrom="margin">
              <wp:posOffset>-337521</wp:posOffset>
            </wp:positionH>
            <wp:positionV relativeFrom="margin">
              <wp:posOffset>-900430</wp:posOffset>
            </wp:positionV>
            <wp:extent cx="6701827" cy="10694406"/>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0861236" descr="C:\Users\A L I A\Downloads\jpg_20240111_220336_0000.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6701827" cy="10694406"/>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sdt>
      <w:sdtPr>
        <w:id w:val="1180544000"/>
        <w:docPartObj>
          <w:docPartGallery w:val="Watermarks"/>
        </w:docPartObj>
      </w:sdtPr>
      <w:sdtEndPr/>
      <w:sdtContent>
        <w:p w:rsidR="001C7B89" w:rsidRDefault="00D37560" w:rsidP="001C7B89"/>
      </w:sdtContent>
    </w:sdt>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Default="001C7B89" w:rsidP="001C7B89"/>
    <w:p w:rsidR="001C7B89" w:rsidRPr="004118BE" w:rsidRDefault="001C7B89" w:rsidP="001C7B89">
      <w:pPr>
        <w:shd w:val="clear" w:color="auto" w:fill="4BACC6" w:themeFill="accent5"/>
        <w:spacing w:before="60" w:after="60"/>
        <w:jc w:val="center"/>
        <w:rPr>
          <w:b/>
          <w:caps/>
          <w:sz w:val="24"/>
          <w:szCs w:val="24"/>
        </w:rPr>
      </w:pPr>
      <w:r w:rsidRPr="004118BE">
        <w:rPr>
          <w:b/>
          <w:caps/>
          <w:sz w:val="24"/>
          <w:szCs w:val="24"/>
        </w:rPr>
        <w:t>MODUL AJAR KURIKULUM MERDEKA</w:t>
      </w:r>
    </w:p>
    <w:p w:rsidR="001C7B89" w:rsidRPr="004118BE" w:rsidRDefault="002368F0" w:rsidP="001C7B89">
      <w:pPr>
        <w:shd w:val="clear" w:color="auto" w:fill="4BACC6" w:themeFill="accent5"/>
        <w:spacing w:before="60" w:after="60"/>
        <w:jc w:val="center"/>
        <w:rPr>
          <w:sz w:val="24"/>
          <w:szCs w:val="24"/>
        </w:rPr>
      </w:pPr>
      <w:r>
        <w:rPr>
          <w:b/>
          <w:sz w:val="24"/>
          <w:szCs w:val="24"/>
        </w:rPr>
        <w:t>FASE D - KELAS IX SMP</w:t>
      </w:r>
    </w:p>
    <w:p w:rsidR="001C7B89" w:rsidRPr="004118BE" w:rsidRDefault="001C7B89" w:rsidP="001C7B89">
      <w:pPr>
        <w:shd w:val="clear" w:color="auto" w:fill="EAF1DD" w:themeFill="accent3" w:themeFillTint="33"/>
        <w:spacing w:before="60" w:after="60"/>
        <w:jc w:val="center"/>
        <w:rPr>
          <w:sz w:val="24"/>
          <w:szCs w:val="24"/>
        </w:rPr>
      </w:pPr>
      <w:r w:rsidRPr="004118BE">
        <w:rPr>
          <w:b/>
          <w:sz w:val="24"/>
          <w:szCs w:val="24"/>
        </w:rPr>
        <w:t>MATA PELAJARAN :</w:t>
      </w:r>
      <w:r w:rsidR="002368F0">
        <w:rPr>
          <w:b/>
          <w:sz w:val="24"/>
          <w:szCs w:val="24"/>
        </w:rPr>
        <w:t xml:space="preserve"> BAHASA INGGRIS</w:t>
      </w:r>
    </w:p>
    <w:p w:rsidR="001C7B89" w:rsidRPr="004118BE" w:rsidRDefault="001C7B89" w:rsidP="001C7B89">
      <w:pPr>
        <w:spacing w:before="60" w:after="60"/>
        <w:jc w:val="center"/>
        <w:rPr>
          <w:b/>
          <w:bCs/>
          <w:sz w:val="24"/>
          <w:szCs w:val="24"/>
        </w:rPr>
      </w:pPr>
    </w:p>
    <w:p w:rsidR="001C7B89" w:rsidRPr="004118BE" w:rsidRDefault="001C7B89" w:rsidP="001C7B89">
      <w:pPr>
        <w:spacing w:before="60" w:after="60"/>
        <w:jc w:val="center"/>
        <w:rPr>
          <w:b/>
          <w:bCs/>
          <w:sz w:val="24"/>
          <w:szCs w:val="24"/>
        </w:rPr>
      </w:pPr>
    </w:p>
    <w:p w:rsidR="001C7B89" w:rsidRPr="001C7B89" w:rsidRDefault="001C7B89" w:rsidP="001C7B89">
      <w:pPr>
        <w:shd w:val="clear" w:color="auto" w:fill="C2D69B" w:themeFill="accent3" w:themeFillTint="99"/>
        <w:jc w:val="center"/>
        <w:rPr>
          <w:b/>
          <w:bCs/>
        </w:rPr>
      </w:pPr>
      <w:r w:rsidRPr="001C7B89">
        <w:rPr>
          <w:b/>
          <w:bCs/>
        </w:rPr>
        <w:t>INFORMASI UMUM</w:t>
      </w:r>
    </w:p>
    <w:p w:rsidR="001C7B89" w:rsidRPr="004118BE" w:rsidRDefault="001C7B89" w:rsidP="001C7B89">
      <w:pPr>
        <w:tabs>
          <w:tab w:val="left" w:pos="426"/>
        </w:tabs>
        <w:spacing w:before="60" w:after="60"/>
        <w:jc w:val="both"/>
        <w:rPr>
          <w:b/>
          <w:bCs/>
          <w:sz w:val="24"/>
          <w:szCs w:val="24"/>
        </w:rPr>
      </w:pPr>
    </w:p>
    <w:p w:rsidR="001C7B89" w:rsidRPr="004118BE" w:rsidRDefault="001C7B89" w:rsidP="001C7B89">
      <w:pPr>
        <w:shd w:val="clear" w:color="auto" w:fill="DAEEF3" w:themeFill="accent5" w:themeFillTint="33"/>
        <w:tabs>
          <w:tab w:val="left" w:pos="426"/>
        </w:tabs>
        <w:spacing w:before="60" w:after="60"/>
        <w:ind w:left="426" w:hanging="426"/>
        <w:jc w:val="both"/>
        <w:rPr>
          <w:b/>
          <w:bCs/>
          <w:caps/>
          <w:sz w:val="24"/>
          <w:szCs w:val="24"/>
        </w:rPr>
      </w:pPr>
      <w:r w:rsidRPr="004118BE">
        <w:rPr>
          <w:b/>
          <w:bCs/>
          <w:caps/>
          <w:sz w:val="24"/>
          <w:szCs w:val="24"/>
        </w:rPr>
        <w:t>A.</w:t>
      </w:r>
      <w:r w:rsidRPr="004118BE">
        <w:rPr>
          <w:b/>
          <w:bCs/>
          <w:caps/>
          <w:sz w:val="24"/>
          <w:szCs w:val="24"/>
        </w:rPr>
        <w:tab/>
        <w:t>Identitas Modul</w:t>
      </w:r>
    </w:p>
    <w:p w:rsidR="001C7B89" w:rsidRPr="004118BE" w:rsidRDefault="001C7B89" w:rsidP="001C7B89">
      <w:pPr>
        <w:tabs>
          <w:tab w:val="left" w:pos="2977"/>
          <w:tab w:val="left" w:pos="3261"/>
        </w:tabs>
        <w:autoSpaceDE w:val="0"/>
        <w:autoSpaceDN w:val="0"/>
        <w:adjustRightInd w:val="0"/>
        <w:spacing w:before="60" w:after="60"/>
        <w:ind w:left="426"/>
        <w:rPr>
          <w:bCs/>
          <w:sz w:val="24"/>
          <w:szCs w:val="24"/>
        </w:rPr>
      </w:pPr>
      <w:r w:rsidRPr="004118BE">
        <w:rPr>
          <w:b/>
          <w:bCs/>
          <w:sz w:val="24"/>
          <w:szCs w:val="24"/>
        </w:rPr>
        <w:t>Nama Madrasah</w:t>
      </w:r>
      <w:r w:rsidRPr="004118BE">
        <w:rPr>
          <w:b/>
          <w:bCs/>
          <w:sz w:val="24"/>
          <w:szCs w:val="24"/>
        </w:rPr>
        <w:tab/>
        <w:t>:</w:t>
      </w:r>
      <w:r w:rsidRPr="004118BE">
        <w:rPr>
          <w:b/>
          <w:bCs/>
          <w:sz w:val="24"/>
          <w:szCs w:val="24"/>
        </w:rPr>
        <w:tab/>
      </w:r>
      <w:r w:rsidRPr="004118BE">
        <w:rPr>
          <w:bCs/>
          <w:sz w:val="24"/>
          <w:szCs w:val="24"/>
        </w:rPr>
        <w:t>.....................................................................................</w:t>
      </w:r>
    </w:p>
    <w:p w:rsidR="001C7B89" w:rsidRPr="004118BE" w:rsidRDefault="001C7B89" w:rsidP="001C7B89">
      <w:pPr>
        <w:tabs>
          <w:tab w:val="left" w:pos="2977"/>
          <w:tab w:val="left" w:pos="3261"/>
        </w:tabs>
        <w:autoSpaceDE w:val="0"/>
        <w:autoSpaceDN w:val="0"/>
        <w:adjustRightInd w:val="0"/>
        <w:spacing w:before="60" w:after="60"/>
        <w:ind w:left="426"/>
        <w:rPr>
          <w:b/>
          <w:bCs/>
          <w:sz w:val="24"/>
          <w:szCs w:val="24"/>
        </w:rPr>
      </w:pPr>
      <w:r w:rsidRPr="004118BE">
        <w:rPr>
          <w:b/>
          <w:bCs/>
          <w:sz w:val="24"/>
          <w:szCs w:val="24"/>
        </w:rPr>
        <w:t>Nama Penyusun</w:t>
      </w:r>
      <w:r w:rsidRPr="004118BE">
        <w:rPr>
          <w:b/>
          <w:bCs/>
          <w:sz w:val="24"/>
          <w:szCs w:val="24"/>
        </w:rPr>
        <w:tab/>
        <w:t>:</w:t>
      </w:r>
      <w:r w:rsidRPr="004118BE">
        <w:rPr>
          <w:b/>
          <w:bCs/>
          <w:sz w:val="24"/>
          <w:szCs w:val="24"/>
        </w:rPr>
        <w:tab/>
      </w:r>
      <w:r w:rsidRPr="004118BE">
        <w:rPr>
          <w:bCs/>
          <w:sz w:val="24"/>
          <w:szCs w:val="24"/>
        </w:rPr>
        <w:t>.....................................................................................</w:t>
      </w:r>
    </w:p>
    <w:p w:rsidR="001C7B89" w:rsidRPr="004118BE" w:rsidRDefault="001C7B89" w:rsidP="001C7B89">
      <w:pPr>
        <w:tabs>
          <w:tab w:val="left" w:pos="2977"/>
          <w:tab w:val="left" w:pos="3261"/>
        </w:tabs>
        <w:autoSpaceDE w:val="0"/>
        <w:autoSpaceDN w:val="0"/>
        <w:adjustRightInd w:val="0"/>
        <w:spacing w:before="60" w:after="60"/>
        <w:ind w:left="426"/>
        <w:rPr>
          <w:b/>
          <w:bCs/>
          <w:sz w:val="24"/>
          <w:szCs w:val="24"/>
        </w:rPr>
      </w:pPr>
      <w:r w:rsidRPr="004118BE">
        <w:rPr>
          <w:b/>
          <w:bCs/>
          <w:sz w:val="24"/>
          <w:szCs w:val="24"/>
        </w:rPr>
        <w:t>Mata Pelajaran</w:t>
      </w:r>
      <w:r w:rsidRPr="004118BE">
        <w:rPr>
          <w:b/>
          <w:bCs/>
          <w:sz w:val="24"/>
          <w:szCs w:val="24"/>
        </w:rPr>
        <w:tab/>
        <w:t>:</w:t>
      </w:r>
      <w:r w:rsidRPr="004118BE">
        <w:rPr>
          <w:b/>
          <w:bCs/>
          <w:sz w:val="24"/>
          <w:szCs w:val="24"/>
        </w:rPr>
        <w:tab/>
      </w:r>
      <w:r w:rsidR="002368F0">
        <w:rPr>
          <w:b/>
          <w:sz w:val="24"/>
          <w:szCs w:val="24"/>
        </w:rPr>
        <w:t>BAHASA INGGRIS</w:t>
      </w:r>
    </w:p>
    <w:p w:rsidR="001C7B89" w:rsidRPr="004118BE" w:rsidRDefault="001C7B89" w:rsidP="001C7B89">
      <w:pPr>
        <w:tabs>
          <w:tab w:val="left" w:pos="2977"/>
          <w:tab w:val="left" w:pos="3261"/>
        </w:tabs>
        <w:autoSpaceDE w:val="0"/>
        <w:autoSpaceDN w:val="0"/>
        <w:adjustRightInd w:val="0"/>
        <w:spacing w:before="60" w:after="60"/>
        <w:ind w:left="426"/>
        <w:rPr>
          <w:b/>
          <w:bCs/>
          <w:sz w:val="24"/>
          <w:szCs w:val="24"/>
        </w:rPr>
      </w:pPr>
      <w:r w:rsidRPr="004118BE">
        <w:rPr>
          <w:b/>
          <w:bCs/>
          <w:sz w:val="24"/>
          <w:szCs w:val="24"/>
        </w:rPr>
        <w:t>F</w:t>
      </w:r>
      <w:r w:rsidR="002368F0">
        <w:rPr>
          <w:b/>
          <w:bCs/>
          <w:sz w:val="24"/>
          <w:szCs w:val="24"/>
        </w:rPr>
        <w:t>ase / Kelas / Semester</w:t>
      </w:r>
      <w:r w:rsidR="002368F0">
        <w:rPr>
          <w:b/>
          <w:bCs/>
          <w:sz w:val="24"/>
          <w:szCs w:val="24"/>
        </w:rPr>
        <w:tab/>
        <w:t xml:space="preserve">: </w:t>
      </w:r>
      <w:r w:rsidR="002368F0">
        <w:rPr>
          <w:b/>
          <w:bCs/>
          <w:sz w:val="24"/>
          <w:szCs w:val="24"/>
        </w:rPr>
        <w:tab/>
        <w:t>D - X</w:t>
      </w:r>
      <w:r>
        <w:rPr>
          <w:b/>
          <w:bCs/>
          <w:sz w:val="24"/>
          <w:szCs w:val="24"/>
        </w:rPr>
        <w:t>I / 1</w:t>
      </w:r>
    </w:p>
    <w:p w:rsidR="001C7B89" w:rsidRPr="004118BE" w:rsidRDefault="001C7B89" w:rsidP="001C7B89">
      <w:pPr>
        <w:tabs>
          <w:tab w:val="left" w:pos="2977"/>
          <w:tab w:val="left" w:pos="3261"/>
        </w:tabs>
        <w:autoSpaceDE w:val="0"/>
        <w:autoSpaceDN w:val="0"/>
        <w:adjustRightInd w:val="0"/>
        <w:spacing w:before="60" w:after="60"/>
        <w:ind w:left="426"/>
        <w:rPr>
          <w:b/>
          <w:bCs/>
          <w:sz w:val="24"/>
          <w:szCs w:val="24"/>
        </w:rPr>
      </w:pPr>
      <w:r w:rsidRPr="004118BE">
        <w:rPr>
          <w:b/>
          <w:bCs/>
          <w:sz w:val="24"/>
          <w:szCs w:val="24"/>
        </w:rPr>
        <w:t xml:space="preserve">Alokasi Waktu </w:t>
      </w:r>
      <w:r w:rsidRPr="004118BE">
        <w:rPr>
          <w:b/>
          <w:bCs/>
          <w:sz w:val="24"/>
          <w:szCs w:val="24"/>
        </w:rPr>
        <w:tab/>
        <w:t>:</w:t>
      </w:r>
      <w:r w:rsidRPr="004118BE">
        <w:rPr>
          <w:b/>
          <w:bCs/>
          <w:sz w:val="24"/>
          <w:szCs w:val="24"/>
        </w:rPr>
        <w:tab/>
      </w:r>
      <w:r w:rsidR="002368F0">
        <w:rPr>
          <w:b/>
          <w:bCs/>
          <w:sz w:val="24"/>
          <w:szCs w:val="24"/>
        </w:rPr>
        <w:t>..</w:t>
      </w:r>
      <w:r>
        <w:rPr>
          <w:b/>
          <w:bCs/>
          <w:sz w:val="24"/>
          <w:szCs w:val="24"/>
        </w:rPr>
        <w:t xml:space="preserve"> JP x 45 Menit</w:t>
      </w:r>
    </w:p>
    <w:p w:rsidR="001C7B89" w:rsidRPr="004118BE" w:rsidRDefault="001C7B89" w:rsidP="001C7B89">
      <w:pPr>
        <w:tabs>
          <w:tab w:val="left" w:pos="2977"/>
          <w:tab w:val="left" w:pos="3261"/>
        </w:tabs>
        <w:autoSpaceDE w:val="0"/>
        <w:autoSpaceDN w:val="0"/>
        <w:adjustRightInd w:val="0"/>
        <w:spacing w:before="60" w:after="60"/>
        <w:ind w:left="426"/>
        <w:rPr>
          <w:b/>
          <w:bCs/>
          <w:sz w:val="24"/>
          <w:szCs w:val="24"/>
        </w:rPr>
      </w:pPr>
      <w:r w:rsidRPr="004118BE">
        <w:rPr>
          <w:b/>
          <w:bCs/>
          <w:sz w:val="24"/>
          <w:szCs w:val="24"/>
        </w:rPr>
        <w:t xml:space="preserve">Tahun Penyusunan </w:t>
      </w:r>
      <w:r w:rsidRPr="004118BE">
        <w:rPr>
          <w:b/>
          <w:bCs/>
          <w:sz w:val="24"/>
          <w:szCs w:val="24"/>
        </w:rPr>
        <w:tab/>
        <w:t xml:space="preserve">: </w:t>
      </w:r>
      <w:r w:rsidRPr="004118BE">
        <w:rPr>
          <w:b/>
          <w:bCs/>
          <w:sz w:val="24"/>
          <w:szCs w:val="24"/>
        </w:rPr>
        <w:tab/>
        <w:t>2023</w:t>
      </w:r>
    </w:p>
    <w:p w:rsidR="001C7B89" w:rsidRPr="004118BE" w:rsidRDefault="001C7B89" w:rsidP="001C7B89">
      <w:pPr>
        <w:spacing w:before="60" w:after="60"/>
        <w:rPr>
          <w:b/>
          <w:sz w:val="24"/>
          <w:szCs w:val="24"/>
        </w:rPr>
      </w:pPr>
    </w:p>
    <w:p w:rsidR="001C7B89" w:rsidRPr="004118BE" w:rsidRDefault="001C7B89" w:rsidP="001C7B89">
      <w:pPr>
        <w:shd w:val="clear" w:color="auto" w:fill="DAEEF3" w:themeFill="accent5" w:themeFillTint="33"/>
        <w:tabs>
          <w:tab w:val="left" w:pos="426"/>
        </w:tabs>
        <w:spacing w:before="60" w:after="60"/>
        <w:ind w:left="426" w:hanging="426"/>
        <w:jc w:val="both"/>
        <w:rPr>
          <w:b/>
          <w:bCs/>
          <w:caps/>
          <w:sz w:val="24"/>
          <w:szCs w:val="24"/>
        </w:rPr>
      </w:pPr>
      <w:r w:rsidRPr="004118BE">
        <w:rPr>
          <w:b/>
          <w:bCs/>
          <w:caps/>
          <w:sz w:val="24"/>
          <w:szCs w:val="24"/>
        </w:rPr>
        <w:t>B</w:t>
      </w:r>
      <w:r w:rsidRPr="004118BE">
        <w:rPr>
          <w:b/>
          <w:bCs/>
          <w:caps/>
          <w:sz w:val="24"/>
          <w:szCs w:val="24"/>
        </w:rPr>
        <w:tab/>
      </w:r>
      <w:r>
        <w:rPr>
          <w:b/>
          <w:bCs/>
          <w:caps/>
          <w:sz w:val="24"/>
          <w:szCs w:val="24"/>
        </w:rPr>
        <w:t>capaian pembelajaran</w:t>
      </w:r>
    </w:p>
    <w:p w:rsidR="002368F0" w:rsidRDefault="001C7B89" w:rsidP="002368F0">
      <w:pPr>
        <w:spacing w:before="60" w:after="60"/>
        <w:ind w:left="426"/>
        <w:jc w:val="both"/>
        <w:rPr>
          <w:sz w:val="24"/>
          <w:szCs w:val="24"/>
        </w:rPr>
      </w:pPr>
      <w:r>
        <w:rPr>
          <w:rFonts w:eastAsia="Bookman Old Style"/>
          <w:sz w:val="24"/>
          <w:szCs w:val="24"/>
        </w:rPr>
        <w:t xml:space="preserve">Pada </w:t>
      </w:r>
      <w:r w:rsidR="006A1A0F">
        <w:rPr>
          <w:rFonts w:eastAsia="Bookman Old Style"/>
          <w:sz w:val="24"/>
          <w:szCs w:val="24"/>
        </w:rPr>
        <w:t xml:space="preserve">akhir </w:t>
      </w:r>
      <w:r w:rsidR="002368F0">
        <w:rPr>
          <w:rFonts w:eastAsia="Bookman Old Style"/>
          <w:sz w:val="24"/>
          <w:szCs w:val="24"/>
        </w:rPr>
        <w:t>fase D</w:t>
      </w:r>
      <w:r>
        <w:rPr>
          <w:rFonts w:eastAsia="Bookman Old Style"/>
          <w:sz w:val="24"/>
          <w:szCs w:val="24"/>
        </w:rPr>
        <w:t xml:space="preserve">, </w:t>
      </w:r>
      <w:r w:rsidR="002368F0" w:rsidRPr="00A333AA">
        <w:rPr>
          <w:sz w:val="24"/>
          <w:szCs w:val="24"/>
        </w:rPr>
        <w:t>peserta didik menggunakan teks lisan, tulisan dan visual dalam bahasa Inggris untuk berinteraksi dan berkomunikasi dalam konteks yang lebih beragam dan dalam situasi formal dan informal. Peserta didik dapat menggunakan berbagai jenis teks seperti narasi, deskripsi, prosedur, teks khusus (pesan singkat, iklan) dan teks otentik menjadi rujukan utama dalam mempelajari bahasa Inggris di fase ini. Peserta didik menggunakan bahasa Inggris untuk berdiskusi dan menyampaikan  keinginan/perasaan. Pemahaman mereka terhadap teks tulisan semakin berkembang dan  keterampilan inferensi mulai tampak ketika memahami informasi tersirat. Mereka  memproduksi teks tulisan dan visual dalam bahasa Inggris yang terstruktur dengan kosakata  yang lebih beragam. Mereka memahami tujuan dan pemirsa ketika memproduksi teks tulisan  dan visual dalam bahasa Inggris.</w:t>
      </w:r>
    </w:p>
    <w:p w:rsidR="001C7B89" w:rsidRPr="004118BE" w:rsidRDefault="001C7B89" w:rsidP="001C7B89">
      <w:pPr>
        <w:spacing w:before="60" w:after="60"/>
        <w:jc w:val="both"/>
        <w:rPr>
          <w:sz w:val="24"/>
          <w:szCs w:val="24"/>
        </w:rPr>
      </w:pPr>
    </w:p>
    <w:p w:rsidR="001C7B89" w:rsidRPr="004118BE" w:rsidRDefault="001C7B89" w:rsidP="001C7B89">
      <w:pPr>
        <w:shd w:val="clear" w:color="auto" w:fill="DAEEF3" w:themeFill="accent5" w:themeFillTint="33"/>
        <w:tabs>
          <w:tab w:val="left" w:pos="426"/>
        </w:tabs>
        <w:spacing w:before="60" w:after="60"/>
        <w:ind w:left="426" w:hanging="426"/>
        <w:jc w:val="both"/>
        <w:rPr>
          <w:b/>
          <w:bCs/>
          <w:caps/>
          <w:sz w:val="24"/>
          <w:szCs w:val="24"/>
        </w:rPr>
      </w:pPr>
      <w:r w:rsidRPr="004118BE">
        <w:rPr>
          <w:b/>
          <w:bCs/>
          <w:caps/>
          <w:sz w:val="24"/>
          <w:szCs w:val="24"/>
        </w:rPr>
        <w:t>C.</w:t>
      </w:r>
      <w:r w:rsidRPr="004118BE">
        <w:rPr>
          <w:b/>
          <w:bCs/>
          <w:caps/>
          <w:sz w:val="24"/>
          <w:szCs w:val="24"/>
        </w:rPr>
        <w:tab/>
        <w:t>Prof</w:t>
      </w:r>
      <w:r w:rsidR="002368F0">
        <w:rPr>
          <w:b/>
          <w:bCs/>
          <w:caps/>
          <w:sz w:val="24"/>
          <w:szCs w:val="24"/>
        </w:rPr>
        <w:t xml:space="preserve">il Pelajar Pancasila (PPP) </w:t>
      </w:r>
    </w:p>
    <w:p w:rsidR="001C7B89" w:rsidRPr="004118BE" w:rsidRDefault="001C7B89" w:rsidP="002368F0">
      <w:pPr>
        <w:pStyle w:val="ListParagraph"/>
        <w:numPr>
          <w:ilvl w:val="0"/>
          <w:numId w:val="5"/>
        </w:numPr>
        <w:spacing w:before="60" w:after="60"/>
        <w:ind w:left="709" w:hanging="283"/>
        <w:contextualSpacing w:val="0"/>
        <w:jc w:val="both"/>
        <w:rPr>
          <w:sz w:val="24"/>
          <w:szCs w:val="24"/>
        </w:rPr>
      </w:pPr>
      <w:r w:rsidRPr="004118BE">
        <w:rPr>
          <w:rFonts w:eastAsia="Bookman Old Style"/>
          <w:sz w:val="24"/>
          <w:szCs w:val="24"/>
        </w:rPr>
        <w:t>Profil Pelajar Pancasila yang ingin dicapai adalah bertakwa kepada Tuhan Yang Maha Esa dan berakhlak mulia, bernalar kritis dan kreatif, bergotong royong, serta kebhinnekaan global.</w:t>
      </w:r>
      <w:r w:rsidR="002368F0" w:rsidRPr="004118BE">
        <w:rPr>
          <w:sz w:val="24"/>
          <w:szCs w:val="24"/>
        </w:rPr>
        <w:t xml:space="preserve"> </w:t>
      </w:r>
    </w:p>
    <w:p w:rsidR="001C7B89" w:rsidRPr="004118BE" w:rsidRDefault="001C7B89" w:rsidP="001C7B89">
      <w:pPr>
        <w:shd w:val="clear" w:color="auto" w:fill="DAEEF3" w:themeFill="accent5" w:themeFillTint="33"/>
        <w:tabs>
          <w:tab w:val="left" w:pos="426"/>
        </w:tabs>
        <w:spacing w:before="60" w:after="60"/>
        <w:ind w:left="426" w:hanging="426"/>
        <w:jc w:val="both"/>
        <w:rPr>
          <w:b/>
          <w:bCs/>
          <w:caps/>
          <w:sz w:val="24"/>
          <w:szCs w:val="24"/>
        </w:rPr>
      </w:pPr>
      <w:r w:rsidRPr="004118BE">
        <w:rPr>
          <w:b/>
          <w:bCs/>
          <w:caps/>
          <w:sz w:val="24"/>
          <w:szCs w:val="24"/>
        </w:rPr>
        <w:t>D.</w:t>
      </w:r>
      <w:r w:rsidRPr="004118BE">
        <w:rPr>
          <w:b/>
          <w:bCs/>
          <w:caps/>
          <w:sz w:val="24"/>
          <w:szCs w:val="24"/>
        </w:rPr>
        <w:tab/>
        <w:t>Sarana dan Prasarana</w:t>
      </w:r>
    </w:p>
    <w:p w:rsidR="001C7B89" w:rsidRPr="004118BE" w:rsidRDefault="001C7B89" w:rsidP="001C7B89">
      <w:pPr>
        <w:pStyle w:val="ListParagraph"/>
        <w:tabs>
          <w:tab w:val="left" w:pos="2268"/>
          <w:tab w:val="left" w:pos="2552"/>
        </w:tabs>
        <w:spacing w:before="60" w:after="60"/>
        <w:ind w:left="426"/>
        <w:contextualSpacing w:val="0"/>
        <w:jc w:val="both"/>
        <w:rPr>
          <w:rFonts w:eastAsia="Bookman Old Style"/>
          <w:sz w:val="24"/>
          <w:szCs w:val="24"/>
        </w:rPr>
      </w:pPr>
      <w:r w:rsidRPr="004118BE">
        <w:rPr>
          <w:rFonts w:eastAsia="Bookman Old Style"/>
          <w:b/>
          <w:sz w:val="24"/>
          <w:szCs w:val="24"/>
        </w:rPr>
        <w:t>Media</w:t>
      </w:r>
      <w:r w:rsidRPr="004118BE">
        <w:rPr>
          <w:rFonts w:eastAsia="Bookman Old Style"/>
          <w:b/>
          <w:sz w:val="24"/>
          <w:szCs w:val="24"/>
        </w:rPr>
        <w:tab/>
        <w:t>:</w:t>
      </w:r>
      <w:r w:rsidRPr="004118BE">
        <w:rPr>
          <w:rFonts w:eastAsia="Bookman Old Style"/>
          <w:b/>
          <w:sz w:val="24"/>
          <w:szCs w:val="24"/>
        </w:rPr>
        <w:tab/>
      </w:r>
      <w:r w:rsidRPr="004118BE">
        <w:rPr>
          <w:rFonts w:eastAsia="Bookman Old Style"/>
          <w:sz w:val="24"/>
          <w:szCs w:val="24"/>
        </w:rPr>
        <w:t>LCD proyektor, komputer/laptop, jaringan internet, dan lain-lain</w:t>
      </w:r>
    </w:p>
    <w:p w:rsidR="001C7B89" w:rsidRPr="004118BE" w:rsidRDefault="001C7B89" w:rsidP="001C7B89">
      <w:pPr>
        <w:pStyle w:val="ListParagraph"/>
        <w:tabs>
          <w:tab w:val="left" w:pos="2268"/>
          <w:tab w:val="left" w:pos="2552"/>
        </w:tabs>
        <w:spacing w:before="60" w:after="60"/>
        <w:ind w:left="426"/>
        <w:contextualSpacing w:val="0"/>
        <w:jc w:val="both"/>
        <w:rPr>
          <w:rFonts w:eastAsia="Bookman Old Style"/>
          <w:sz w:val="24"/>
          <w:szCs w:val="24"/>
        </w:rPr>
      </w:pPr>
      <w:r w:rsidRPr="004118BE">
        <w:rPr>
          <w:rFonts w:eastAsia="Bookman Old Style"/>
          <w:b/>
          <w:sz w:val="24"/>
          <w:szCs w:val="24"/>
        </w:rPr>
        <w:t>Sumber Belajar</w:t>
      </w:r>
      <w:r w:rsidRPr="004118BE">
        <w:rPr>
          <w:rFonts w:eastAsia="Bookman Old Style"/>
          <w:b/>
          <w:sz w:val="24"/>
          <w:szCs w:val="24"/>
        </w:rPr>
        <w:tab/>
        <w:t>:</w:t>
      </w:r>
      <w:r w:rsidRPr="004118BE">
        <w:rPr>
          <w:rFonts w:eastAsia="Bookman Old Style"/>
          <w:b/>
          <w:sz w:val="24"/>
          <w:szCs w:val="24"/>
        </w:rPr>
        <w:tab/>
      </w:r>
      <w:r w:rsidRPr="004118BE">
        <w:rPr>
          <w:rFonts w:eastAsia="Bookman Old Style"/>
          <w:sz w:val="24"/>
          <w:szCs w:val="24"/>
        </w:rPr>
        <w:t>LKPD, Buku Teks, laman E-learning, E-book, dan lain-lain</w:t>
      </w:r>
    </w:p>
    <w:p w:rsidR="001C7B89" w:rsidRPr="004118BE" w:rsidRDefault="001C7B89" w:rsidP="001C7B89">
      <w:pPr>
        <w:spacing w:before="60" w:after="60"/>
        <w:rPr>
          <w:rFonts w:eastAsia="Bookman Old Style"/>
          <w:sz w:val="24"/>
          <w:szCs w:val="24"/>
        </w:rPr>
      </w:pPr>
    </w:p>
    <w:p w:rsidR="001C7B89" w:rsidRPr="004118BE" w:rsidRDefault="001C7B89" w:rsidP="001C7B89">
      <w:pPr>
        <w:shd w:val="clear" w:color="auto" w:fill="DAEEF3" w:themeFill="accent5" w:themeFillTint="33"/>
        <w:tabs>
          <w:tab w:val="left" w:pos="426"/>
        </w:tabs>
        <w:spacing w:before="60" w:after="60"/>
        <w:ind w:left="426" w:hanging="426"/>
        <w:jc w:val="both"/>
        <w:rPr>
          <w:b/>
          <w:bCs/>
          <w:caps/>
          <w:sz w:val="24"/>
          <w:szCs w:val="24"/>
        </w:rPr>
      </w:pPr>
      <w:r w:rsidRPr="004118BE">
        <w:rPr>
          <w:b/>
          <w:bCs/>
          <w:caps/>
          <w:sz w:val="24"/>
          <w:szCs w:val="24"/>
        </w:rPr>
        <w:t>E.</w:t>
      </w:r>
      <w:r w:rsidRPr="004118BE">
        <w:rPr>
          <w:b/>
          <w:bCs/>
          <w:caps/>
          <w:sz w:val="24"/>
          <w:szCs w:val="24"/>
        </w:rPr>
        <w:tab/>
        <w:t>Target Peserta Didik</w:t>
      </w:r>
    </w:p>
    <w:p w:rsidR="001C7B89" w:rsidRPr="004118BE" w:rsidRDefault="001C7B89" w:rsidP="001C7B89">
      <w:pPr>
        <w:pStyle w:val="ListParagraph"/>
        <w:spacing w:before="60" w:after="60"/>
        <w:ind w:left="426"/>
        <w:contextualSpacing w:val="0"/>
        <w:jc w:val="both"/>
        <w:rPr>
          <w:rFonts w:eastAsia="Bookman Old Style"/>
          <w:sz w:val="24"/>
          <w:szCs w:val="24"/>
        </w:rPr>
      </w:pPr>
      <w:r w:rsidRPr="004118BE">
        <w:rPr>
          <w:rFonts w:eastAsia="Bookman Old Style"/>
          <w:sz w:val="24"/>
          <w:szCs w:val="24"/>
        </w:rPr>
        <w:t>Peserta didik regular</w:t>
      </w:r>
      <w:r>
        <w:rPr>
          <w:rFonts w:eastAsia="Bookman Old Style"/>
          <w:sz w:val="24"/>
          <w:szCs w:val="24"/>
        </w:rPr>
        <w:t xml:space="preserve"> dari umur 9-10 tahun (tahap operasional konkret)</w:t>
      </w:r>
    </w:p>
    <w:p w:rsidR="001C7B89" w:rsidRPr="004118BE" w:rsidRDefault="001C7B89" w:rsidP="001C7B89">
      <w:pPr>
        <w:spacing w:before="60" w:after="60"/>
        <w:rPr>
          <w:sz w:val="24"/>
          <w:szCs w:val="24"/>
        </w:rPr>
      </w:pPr>
    </w:p>
    <w:p w:rsidR="001C7B89" w:rsidRPr="004118BE" w:rsidRDefault="001C7B89" w:rsidP="001C7B89">
      <w:pPr>
        <w:shd w:val="clear" w:color="auto" w:fill="DAEEF3" w:themeFill="accent5" w:themeFillTint="33"/>
        <w:tabs>
          <w:tab w:val="left" w:pos="426"/>
        </w:tabs>
        <w:spacing w:before="60" w:after="60"/>
        <w:ind w:left="426" w:hanging="426"/>
        <w:jc w:val="both"/>
        <w:rPr>
          <w:b/>
          <w:bCs/>
          <w:caps/>
          <w:sz w:val="24"/>
          <w:szCs w:val="24"/>
        </w:rPr>
      </w:pPr>
      <w:r w:rsidRPr="004118BE">
        <w:rPr>
          <w:b/>
          <w:bCs/>
          <w:caps/>
          <w:sz w:val="24"/>
          <w:szCs w:val="24"/>
        </w:rPr>
        <w:t>F.</w:t>
      </w:r>
      <w:r w:rsidRPr="004118BE">
        <w:rPr>
          <w:b/>
          <w:bCs/>
          <w:caps/>
          <w:sz w:val="24"/>
          <w:szCs w:val="24"/>
        </w:rPr>
        <w:tab/>
        <w:t>Model DAN METODE Pembelajaran</w:t>
      </w:r>
    </w:p>
    <w:p w:rsidR="001C7B89" w:rsidRPr="004118BE" w:rsidRDefault="001C7B89" w:rsidP="001C7B89">
      <w:pPr>
        <w:pStyle w:val="ListParagraph"/>
        <w:spacing w:before="60" w:after="60"/>
        <w:ind w:left="426"/>
        <w:contextualSpacing w:val="0"/>
        <w:jc w:val="both"/>
        <w:rPr>
          <w:rFonts w:eastAsia="Bookman Old Style"/>
          <w:i/>
          <w:sz w:val="24"/>
          <w:szCs w:val="24"/>
        </w:rPr>
      </w:pPr>
      <w:r>
        <w:rPr>
          <w:rFonts w:eastAsia="Bookman Old Style"/>
          <w:sz w:val="24"/>
          <w:szCs w:val="24"/>
        </w:rPr>
        <w:t>Pembelajaran dengan tatap muka</w:t>
      </w:r>
      <w:r>
        <w:rPr>
          <w:rFonts w:eastAsia="Bookman Old Style"/>
          <w:i/>
          <w:sz w:val="24"/>
          <w:szCs w:val="24"/>
        </w:rPr>
        <w:t xml:space="preserve"> </w:t>
      </w:r>
      <w:r w:rsidRPr="00870F26">
        <w:rPr>
          <w:rFonts w:eastAsia="Bookman Old Style"/>
          <w:iCs/>
          <w:sz w:val="24"/>
          <w:szCs w:val="24"/>
        </w:rPr>
        <w:t>menggunakan model</w:t>
      </w:r>
      <w:r>
        <w:rPr>
          <w:rFonts w:eastAsia="Bookman Old Style"/>
          <w:i/>
          <w:sz w:val="24"/>
          <w:szCs w:val="24"/>
        </w:rPr>
        <w:t xml:space="preserve"> student team achievement devision (STAD)</w:t>
      </w:r>
    </w:p>
    <w:p w:rsidR="001C7B89" w:rsidRPr="004118BE" w:rsidRDefault="001C7B89" w:rsidP="001C7B89">
      <w:pPr>
        <w:spacing w:before="60" w:after="60"/>
        <w:rPr>
          <w:rFonts w:eastAsia="Cambria"/>
          <w:b/>
          <w:sz w:val="24"/>
          <w:szCs w:val="24"/>
        </w:rPr>
      </w:pPr>
      <w:r w:rsidRPr="004118BE">
        <w:rPr>
          <w:rFonts w:eastAsia="Cambria"/>
          <w:b/>
          <w:sz w:val="24"/>
          <w:szCs w:val="24"/>
        </w:rPr>
        <w:br w:type="page"/>
      </w:r>
    </w:p>
    <w:p w:rsidR="001C7B89" w:rsidRPr="004118BE" w:rsidRDefault="001C7B89" w:rsidP="001C7B89">
      <w:pPr>
        <w:shd w:val="clear" w:color="auto" w:fill="C2D69B" w:themeFill="accent3" w:themeFillTint="99"/>
        <w:spacing w:before="60" w:after="60"/>
        <w:jc w:val="center"/>
        <w:rPr>
          <w:b/>
          <w:caps/>
          <w:emboss/>
          <w:spacing w:val="20"/>
          <w:sz w:val="24"/>
          <w:szCs w:val="24"/>
        </w:rPr>
      </w:pPr>
      <w:r w:rsidRPr="004118BE">
        <w:rPr>
          <w:b/>
          <w:caps/>
          <w:emboss/>
          <w:spacing w:val="20"/>
          <w:sz w:val="24"/>
          <w:szCs w:val="24"/>
        </w:rPr>
        <w:lastRenderedPageBreak/>
        <w:t>KOMPETENSI INTI</w:t>
      </w:r>
    </w:p>
    <w:p w:rsidR="001C7B89" w:rsidRPr="004118BE" w:rsidRDefault="001C7B89" w:rsidP="001C7B89">
      <w:pPr>
        <w:tabs>
          <w:tab w:val="left" w:pos="426"/>
        </w:tabs>
        <w:spacing w:before="60" w:after="60"/>
        <w:rPr>
          <w:b/>
          <w:caps/>
          <w:sz w:val="24"/>
          <w:szCs w:val="24"/>
        </w:rPr>
      </w:pPr>
    </w:p>
    <w:p w:rsidR="006A1A0F" w:rsidRPr="002368F0" w:rsidRDefault="001C7B89" w:rsidP="002368F0">
      <w:pPr>
        <w:shd w:val="clear" w:color="auto" w:fill="DAEEF3" w:themeFill="accent5" w:themeFillTint="33"/>
        <w:tabs>
          <w:tab w:val="left" w:pos="426"/>
        </w:tabs>
        <w:spacing w:before="60" w:after="60"/>
        <w:ind w:left="426" w:hanging="426"/>
        <w:jc w:val="both"/>
        <w:rPr>
          <w:b/>
          <w:bCs/>
          <w:caps/>
          <w:sz w:val="24"/>
          <w:szCs w:val="24"/>
        </w:rPr>
      </w:pPr>
      <w:r w:rsidRPr="004118BE">
        <w:rPr>
          <w:b/>
          <w:bCs/>
          <w:caps/>
          <w:sz w:val="24"/>
          <w:szCs w:val="24"/>
        </w:rPr>
        <w:t>A.</w:t>
      </w:r>
      <w:r w:rsidRPr="004118BE">
        <w:rPr>
          <w:b/>
          <w:bCs/>
          <w:caps/>
          <w:sz w:val="24"/>
          <w:szCs w:val="24"/>
        </w:rPr>
        <w:tab/>
        <w:t>Tujuan Pembelajaran</w:t>
      </w:r>
    </w:p>
    <w:p w:rsidR="002368F0" w:rsidRPr="002368F0" w:rsidRDefault="002368F0" w:rsidP="002368F0">
      <w:pPr>
        <w:pStyle w:val="ListParagraph"/>
        <w:numPr>
          <w:ilvl w:val="0"/>
          <w:numId w:val="16"/>
        </w:numPr>
        <w:autoSpaceDE w:val="0"/>
        <w:autoSpaceDN w:val="0"/>
        <w:adjustRightInd w:val="0"/>
        <w:spacing w:before="120" w:after="120"/>
        <w:ind w:right="57"/>
        <w:rPr>
          <w:sz w:val="24"/>
        </w:rPr>
      </w:pPr>
      <w:r w:rsidRPr="002368F0">
        <w:rPr>
          <w:sz w:val="24"/>
        </w:rPr>
        <w:t>Mengidentifikasi tujuan teks, memahami ide, dan menyusun paragraf tentang tema “Bekantan”</w:t>
      </w:r>
    </w:p>
    <w:p w:rsidR="002368F0" w:rsidRPr="002368F0" w:rsidRDefault="002368F0" w:rsidP="002368F0">
      <w:pPr>
        <w:pStyle w:val="ListParagraph"/>
        <w:numPr>
          <w:ilvl w:val="0"/>
          <w:numId w:val="16"/>
        </w:numPr>
        <w:autoSpaceDE w:val="0"/>
        <w:autoSpaceDN w:val="0"/>
        <w:adjustRightInd w:val="0"/>
        <w:spacing w:before="120" w:after="120"/>
        <w:ind w:right="57"/>
        <w:rPr>
          <w:sz w:val="24"/>
        </w:rPr>
      </w:pPr>
      <w:r w:rsidRPr="002368F0">
        <w:rPr>
          <w:sz w:val="24"/>
        </w:rPr>
        <w:t xml:space="preserve"> Mengidentifikasi tujuan teks, memahami ide, dan menyusun paragraf tentang tema “Orangutan and Gorila“</w:t>
      </w:r>
    </w:p>
    <w:p w:rsidR="002368F0" w:rsidRPr="002368F0" w:rsidRDefault="002368F0" w:rsidP="002368F0">
      <w:pPr>
        <w:pStyle w:val="ListParagraph"/>
        <w:numPr>
          <w:ilvl w:val="0"/>
          <w:numId w:val="16"/>
        </w:numPr>
        <w:autoSpaceDE w:val="0"/>
        <w:autoSpaceDN w:val="0"/>
        <w:adjustRightInd w:val="0"/>
        <w:spacing w:before="120" w:after="120"/>
        <w:ind w:right="57"/>
        <w:rPr>
          <w:sz w:val="24"/>
        </w:rPr>
      </w:pPr>
      <w:r w:rsidRPr="002368F0">
        <w:rPr>
          <w:sz w:val="24"/>
        </w:rPr>
        <w:t>Mengidentifikasi tujuan teks, memahami ide, dan menyusun paragraf tentang tema “Indonesian Birds”</w:t>
      </w:r>
    </w:p>
    <w:p w:rsidR="006A1A0F" w:rsidRPr="00870F26" w:rsidRDefault="006A1A0F" w:rsidP="006A1A0F">
      <w:pPr>
        <w:pStyle w:val="ListParagraph"/>
        <w:spacing w:before="60" w:after="60"/>
        <w:jc w:val="both"/>
        <w:rPr>
          <w:sz w:val="24"/>
          <w:szCs w:val="24"/>
        </w:rPr>
      </w:pPr>
    </w:p>
    <w:p w:rsidR="001C7B89" w:rsidRPr="004118BE" w:rsidRDefault="001C7B89" w:rsidP="001C7B89">
      <w:pPr>
        <w:shd w:val="clear" w:color="auto" w:fill="DAEEF3" w:themeFill="accent5" w:themeFillTint="33"/>
        <w:tabs>
          <w:tab w:val="left" w:pos="426"/>
        </w:tabs>
        <w:spacing w:before="60" w:after="60"/>
        <w:ind w:left="426" w:hanging="426"/>
        <w:jc w:val="both"/>
        <w:rPr>
          <w:b/>
          <w:bCs/>
          <w:caps/>
          <w:sz w:val="24"/>
          <w:szCs w:val="24"/>
        </w:rPr>
      </w:pPr>
      <w:r w:rsidRPr="004118BE">
        <w:rPr>
          <w:b/>
          <w:bCs/>
          <w:caps/>
          <w:sz w:val="24"/>
          <w:szCs w:val="24"/>
        </w:rPr>
        <w:t>B.</w:t>
      </w:r>
      <w:r w:rsidRPr="004118BE">
        <w:rPr>
          <w:b/>
          <w:bCs/>
          <w:caps/>
          <w:sz w:val="24"/>
          <w:szCs w:val="24"/>
        </w:rPr>
        <w:tab/>
        <w:t>Pemahaman Bermakna</w:t>
      </w:r>
    </w:p>
    <w:p w:rsidR="001C7B89" w:rsidRPr="00870F26" w:rsidRDefault="001C7B89" w:rsidP="001C7B89">
      <w:pPr>
        <w:spacing w:before="60" w:after="60"/>
        <w:jc w:val="both"/>
        <w:rPr>
          <w:bCs/>
          <w:sz w:val="24"/>
          <w:szCs w:val="24"/>
        </w:rPr>
      </w:pPr>
      <w:r w:rsidRPr="00870F26">
        <w:rPr>
          <w:bCs/>
          <w:sz w:val="24"/>
          <w:szCs w:val="24"/>
        </w:rPr>
        <w:t xml:space="preserve">Peserta didik dapat </w:t>
      </w:r>
      <w:r w:rsidR="002368F0">
        <w:rPr>
          <w:bCs/>
          <w:sz w:val="24"/>
          <w:szCs w:val="24"/>
        </w:rPr>
        <w:t>mengidentifikasi tujuan teks, memahami ide, dan menyusun paragraph sederhana.</w:t>
      </w:r>
    </w:p>
    <w:p w:rsidR="001C7B89" w:rsidRPr="004118BE" w:rsidRDefault="001C7B89" w:rsidP="001C7B89">
      <w:pPr>
        <w:shd w:val="clear" w:color="auto" w:fill="DAEEF3" w:themeFill="accent5" w:themeFillTint="33"/>
        <w:tabs>
          <w:tab w:val="left" w:pos="426"/>
        </w:tabs>
        <w:spacing w:before="60" w:after="60"/>
        <w:ind w:left="426" w:hanging="426"/>
        <w:jc w:val="both"/>
        <w:rPr>
          <w:b/>
          <w:bCs/>
          <w:caps/>
          <w:sz w:val="24"/>
          <w:szCs w:val="24"/>
        </w:rPr>
      </w:pPr>
      <w:r w:rsidRPr="004118BE">
        <w:rPr>
          <w:b/>
          <w:bCs/>
          <w:caps/>
          <w:sz w:val="24"/>
          <w:szCs w:val="24"/>
        </w:rPr>
        <w:t>C.</w:t>
      </w:r>
      <w:r w:rsidRPr="004118BE">
        <w:rPr>
          <w:b/>
          <w:bCs/>
          <w:caps/>
          <w:sz w:val="24"/>
          <w:szCs w:val="24"/>
        </w:rPr>
        <w:tab/>
        <w:t>Pertanyaan Pemantik</w:t>
      </w:r>
    </w:p>
    <w:p w:rsidR="001C7B89" w:rsidRDefault="001C7B89" w:rsidP="001C7B89">
      <w:pPr>
        <w:pStyle w:val="ListParagraph"/>
        <w:numPr>
          <w:ilvl w:val="0"/>
          <w:numId w:val="17"/>
        </w:numPr>
        <w:spacing w:before="60" w:after="60"/>
        <w:jc w:val="both"/>
        <w:rPr>
          <w:sz w:val="24"/>
          <w:szCs w:val="24"/>
        </w:rPr>
      </w:pPr>
      <w:r>
        <w:rPr>
          <w:sz w:val="24"/>
          <w:szCs w:val="24"/>
        </w:rPr>
        <w:t xml:space="preserve">Apakah kalian pernah </w:t>
      </w:r>
      <w:r w:rsidR="002368F0">
        <w:rPr>
          <w:sz w:val="24"/>
          <w:szCs w:val="24"/>
        </w:rPr>
        <w:t>pergi ke margasatwa?</w:t>
      </w:r>
    </w:p>
    <w:p w:rsidR="001C7B89" w:rsidRPr="004E6A91" w:rsidRDefault="001C7B89" w:rsidP="001C7B89">
      <w:pPr>
        <w:pStyle w:val="ListParagraph"/>
        <w:numPr>
          <w:ilvl w:val="0"/>
          <w:numId w:val="17"/>
        </w:numPr>
        <w:spacing w:before="60" w:after="60"/>
        <w:jc w:val="both"/>
        <w:rPr>
          <w:sz w:val="24"/>
          <w:szCs w:val="24"/>
        </w:rPr>
      </w:pPr>
      <w:r>
        <w:rPr>
          <w:sz w:val="24"/>
          <w:szCs w:val="24"/>
        </w:rPr>
        <w:t xml:space="preserve">Apakah kalian </w:t>
      </w:r>
      <w:r w:rsidR="002368F0">
        <w:rPr>
          <w:sz w:val="24"/>
          <w:szCs w:val="24"/>
        </w:rPr>
        <w:t>pernah melihat gorila</w:t>
      </w:r>
      <w:r>
        <w:rPr>
          <w:sz w:val="24"/>
          <w:szCs w:val="24"/>
        </w:rPr>
        <w:t>?</w:t>
      </w:r>
    </w:p>
    <w:p w:rsidR="001C7B89" w:rsidRPr="004118BE" w:rsidRDefault="001C7B89" w:rsidP="001C7B89">
      <w:pPr>
        <w:spacing w:before="60" w:after="60"/>
        <w:jc w:val="both"/>
        <w:rPr>
          <w:b/>
          <w:sz w:val="24"/>
          <w:szCs w:val="24"/>
        </w:rPr>
      </w:pPr>
    </w:p>
    <w:p w:rsidR="001C7B89" w:rsidRPr="004118BE" w:rsidRDefault="001C7B89" w:rsidP="001C7B89">
      <w:pPr>
        <w:shd w:val="clear" w:color="auto" w:fill="DAEEF3" w:themeFill="accent5" w:themeFillTint="33"/>
        <w:tabs>
          <w:tab w:val="left" w:pos="426"/>
        </w:tabs>
        <w:spacing w:before="60" w:after="60"/>
        <w:ind w:left="426" w:hanging="426"/>
        <w:jc w:val="both"/>
        <w:rPr>
          <w:b/>
          <w:bCs/>
          <w:caps/>
          <w:sz w:val="24"/>
          <w:szCs w:val="24"/>
        </w:rPr>
      </w:pPr>
      <w:r w:rsidRPr="004118BE">
        <w:rPr>
          <w:b/>
          <w:bCs/>
          <w:caps/>
          <w:sz w:val="24"/>
          <w:szCs w:val="24"/>
        </w:rPr>
        <w:t>D.</w:t>
      </w:r>
      <w:r w:rsidRPr="004118BE">
        <w:rPr>
          <w:b/>
          <w:bCs/>
          <w:caps/>
          <w:sz w:val="24"/>
          <w:szCs w:val="24"/>
        </w:rPr>
        <w:tab/>
        <w:t>Kegiatan Pembelajaran</w:t>
      </w:r>
    </w:p>
    <w:p w:rsidR="001C7B89" w:rsidRPr="004118BE" w:rsidRDefault="001C7B89" w:rsidP="001C7B89">
      <w:pPr>
        <w:spacing w:before="60" w:after="60"/>
        <w:ind w:left="426"/>
        <w:jc w:val="both"/>
        <w:rPr>
          <w:b/>
          <w:caps/>
          <w:sz w:val="24"/>
          <w:szCs w:val="24"/>
        </w:rPr>
      </w:pPr>
      <w:r w:rsidRPr="004118BE">
        <w:rPr>
          <w:b/>
          <w:caps/>
          <w:sz w:val="24"/>
          <w:szCs w:val="24"/>
        </w:rPr>
        <w:t>KEGIATAN Pendahuluan</w:t>
      </w:r>
    </w:p>
    <w:p w:rsidR="001C7B89" w:rsidRPr="004118BE" w:rsidRDefault="001C7B89" w:rsidP="001C7B89">
      <w:pPr>
        <w:pStyle w:val="ListParagraph"/>
        <w:numPr>
          <w:ilvl w:val="0"/>
          <w:numId w:val="5"/>
        </w:numPr>
        <w:spacing w:before="60" w:after="60"/>
        <w:ind w:left="709" w:hanging="283"/>
        <w:contextualSpacing w:val="0"/>
        <w:jc w:val="both"/>
        <w:rPr>
          <w:rFonts w:eastAsia="Bookman Old Style"/>
          <w:sz w:val="24"/>
          <w:szCs w:val="24"/>
        </w:rPr>
      </w:pPr>
      <w:r w:rsidRPr="004118BE">
        <w:rPr>
          <w:rFonts w:eastAsia="Bookman Old Style"/>
          <w:sz w:val="24"/>
          <w:szCs w:val="24"/>
        </w:rPr>
        <w:t>Guru membuka pembelajaran dengan mengucapkan salam.</w:t>
      </w:r>
    </w:p>
    <w:p w:rsidR="001C7B89" w:rsidRPr="004118BE" w:rsidRDefault="001C7B89" w:rsidP="001C7B89">
      <w:pPr>
        <w:pStyle w:val="ListParagraph"/>
        <w:numPr>
          <w:ilvl w:val="0"/>
          <w:numId w:val="5"/>
        </w:numPr>
        <w:spacing w:before="60" w:after="60"/>
        <w:ind w:left="709" w:hanging="283"/>
        <w:contextualSpacing w:val="0"/>
        <w:jc w:val="both"/>
        <w:rPr>
          <w:rFonts w:eastAsia="Bookman Old Style"/>
          <w:sz w:val="24"/>
          <w:szCs w:val="24"/>
        </w:rPr>
      </w:pPr>
      <w:r w:rsidRPr="004118BE">
        <w:rPr>
          <w:rFonts w:eastAsia="Bookman Old Style"/>
          <w:sz w:val="24"/>
          <w:szCs w:val="24"/>
        </w:rPr>
        <w:t>Melakukan pembiasaan berdoa, memeriksa kehadiran, kerapihan pakaian, posisi tempat duduk peserta didik dan kebersihan kelas.</w:t>
      </w:r>
    </w:p>
    <w:p w:rsidR="001C7B89" w:rsidRPr="004118BE" w:rsidRDefault="001C7B89" w:rsidP="001C7B89">
      <w:pPr>
        <w:pStyle w:val="ListParagraph"/>
        <w:numPr>
          <w:ilvl w:val="0"/>
          <w:numId w:val="5"/>
        </w:numPr>
        <w:spacing w:before="60" w:after="60"/>
        <w:ind w:left="709" w:hanging="283"/>
        <w:contextualSpacing w:val="0"/>
        <w:jc w:val="both"/>
        <w:rPr>
          <w:rFonts w:eastAsia="Bookman Old Style"/>
          <w:sz w:val="24"/>
          <w:szCs w:val="24"/>
        </w:rPr>
      </w:pPr>
      <w:r w:rsidRPr="004118BE">
        <w:rPr>
          <w:rFonts w:eastAsia="Bookman Old Style"/>
          <w:sz w:val="24"/>
          <w:szCs w:val="24"/>
        </w:rPr>
        <w:t>Guru memberikan motivasi, memberikan pertanyaan pemantik materi yang akan diajarkan.</w:t>
      </w:r>
    </w:p>
    <w:p w:rsidR="001C7B89" w:rsidRPr="001C0DFB" w:rsidRDefault="001C7B89" w:rsidP="001C7B89">
      <w:pPr>
        <w:pStyle w:val="ListParagraph"/>
        <w:numPr>
          <w:ilvl w:val="0"/>
          <w:numId w:val="5"/>
        </w:numPr>
        <w:spacing w:before="60" w:after="60"/>
        <w:ind w:left="709" w:hanging="283"/>
        <w:contextualSpacing w:val="0"/>
        <w:jc w:val="both"/>
        <w:rPr>
          <w:sz w:val="24"/>
          <w:szCs w:val="24"/>
        </w:rPr>
      </w:pPr>
      <w:r w:rsidRPr="004118BE">
        <w:rPr>
          <w:rFonts w:eastAsia="Bookman Old Style"/>
          <w:sz w:val="24"/>
          <w:szCs w:val="24"/>
        </w:rPr>
        <w:t>Guru memotivasi</w:t>
      </w:r>
      <w:r w:rsidRPr="004118BE">
        <w:rPr>
          <w:sz w:val="24"/>
          <w:szCs w:val="24"/>
        </w:rPr>
        <w:t xml:space="preserve"> </w:t>
      </w:r>
      <w:r w:rsidRPr="004118BE">
        <w:rPr>
          <w:rFonts w:eastAsia="Bookman Old Style"/>
          <w:sz w:val="24"/>
          <w:szCs w:val="24"/>
        </w:rPr>
        <w:t xml:space="preserve">peserta didik </w:t>
      </w:r>
      <w:r w:rsidRPr="004118BE">
        <w:rPr>
          <w:sz w:val="24"/>
          <w:szCs w:val="24"/>
        </w:rPr>
        <w:t xml:space="preserve">untuk tercapainya kompetensi dan karakter yang sesuai dengan </w:t>
      </w:r>
      <w:r w:rsidRPr="004118BE">
        <w:rPr>
          <w:b/>
          <w:bCs/>
          <w:iCs/>
          <w:sz w:val="24"/>
          <w:szCs w:val="24"/>
        </w:rPr>
        <w:t>Profil Pelajar Pancasila</w:t>
      </w:r>
      <w:r w:rsidRPr="004118BE">
        <w:rPr>
          <w:bCs/>
          <w:iCs/>
          <w:sz w:val="24"/>
          <w:szCs w:val="24"/>
        </w:rPr>
        <w:t xml:space="preserve"> (</w:t>
      </w:r>
      <w:r w:rsidRPr="004118BE">
        <w:rPr>
          <w:rFonts w:eastAsia="Bookman Old Style"/>
          <w:sz w:val="24"/>
          <w:szCs w:val="24"/>
        </w:rPr>
        <w:t>bertakwa kepada Tuhan Yang Maha Esa dan berakhlak mulia, bernalar kritis dan kreatif, bergotong royong, serta kebhinnekaan global</w:t>
      </w:r>
      <w:r w:rsidRPr="004118BE">
        <w:rPr>
          <w:bCs/>
          <w:iCs/>
          <w:sz w:val="24"/>
          <w:szCs w:val="24"/>
        </w:rPr>
        <w:t xml:space="preserve">) </w:t>
      </w:r>
    </w:p>
    <w:p w:rsidR="001C7B89" w:rsidRPr="001C0DFB" w:rsidRDefault="001C7B89" w:rsidP="001C7B89">
      <w:pPr>
        <w:pStyle w:val="ListParagraph"/>
        <w:numPr>
          <w:ilvl w:val="0"/>
          <w:numId w:val="5"/>
        </w:numPr>
        <w:spacing w:before="60" w:after="60"/>
        <w:jc w:val="both"/>
        <w:rPr>
          <w:sz w:val="24"/>
          <w:szCs w:val="24"/>
        </w:rPr>
      </w:pPr>
      <w:r w:rsidRPr="001C0DFB">
        <w:rPr>
          <w:sz w:val="24"/>
          <w:szCs w:val="24"/>
        </w:rPr>
        <w:t>Guru melakukan asesmen awal dengan bertanya tentan</w:t>
      </w:r>
      <w:r w:rsidR="00AB3D57">
        <w:rPr>
          <w:sz w:val="24"/>
          <w:szCs w:val="24"/>
        </w:rPr>
        <w:t xml:space="preserve">g </w:t>
      </w:r>
      <w:r w:rsidR="002368F0">
        <w:rPr>
          <w:i/>
          <w:sz w:val="24"/>
          <w:szCs w:val="24"/>
        </w:rPr>
        <w:t>Exploring fauna of Indonesia</w:t>
      </w:r>
      <w:r w:rsidR="00AB3D57">
        <w:rPr>
          <w:sz w:val="24"/>
          <w:szCs w:val="24"/>
        </w:rPr>
        <w:t xml:space="preserve"> </w:t>
      </w:r>
      <w:r w:rsidRPr="001C0DFB">
        <w:rPr>
          <w:sz w:val="24"/>
          <w:szCs w:val="24"/>
        </w:rPr>
        <w:t>dalam kehidupan seharihari dan siswa menjawab dengan prediksi masing-masing.</w:t>
      </w:r>
    </w:p>
    <w:p w:rsidR="001C7B89" w:rsidRDefault="001C7B89" w:rsidP="001C7B89">
      <w:pPr>
        <w:pStyle w:val="ListParagraph"/>
        <w:numPr>
          <w:ilvl w:val="0"/>
          <w:numId w:val="5"/>
        </w:numPr>
        <w:spacing w:before="60" w:after="60"/>
        <w:jc w:val="both"/>
        <w:rPr>
          <w:sz w:val="24"/>
          <w:szCs w:val="24"/>
        </w:rPr>
      </w:pPr>
      <w:r w:rsidRPr="001C0DFB">
        <w:rPr>
          <w:sz w:val="24"/>
          <w:szCs w:val="24"/>
        </w:rPr>
        <w:t xml:space="preserve">Guru mengaitkan </w:t>
      </w:r>
      <w:r w:rsidR="002368F0">
        <w:rPr>
          <w:i/>
          <w:sz w:val="24"/>
          <w:szCs w:val="24"/>
        </w:rPr>
        <w:t>Exploring fauna of Indonesia</w:t>
      </w:r>
      <w:r w:rsidR="002368F0">
        <w:rPr>
          <w:sz w:val="24"/>
          <w:szCs w:val="24"/>
        </w:rPr>
        <w:t xml:space="preserve"> </w:t>
      </w:r>
      <w:r w:rsidRPr="001C0DFB">
        <w:rPr>
          <w:sz w:val="24"/>
          <w:szCs w:val="24"/>
        </w:rPr>
        <w:t>yang diajarkan dengan kehidupan nyata</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 xml:space="preserve">Fase 1: Menyampaikan tujuan dan memotivasi siswa </w:t>
      </w:r>
    </w:p>
    <w:p w:rsidR="001C7B89" w:rsidRDefault="001C7B89" w:rsidP="001C7B89">
      <w:pPr>
        <w:pStyle w:val="ListParagraph"/>
        <w:numPr>
          <w:ilvl w:val="0"/>
          <w:numId w:val="18"/>
        </w:numPr>
        <w:spacing w:before="60" w:after="60"/>
        <w:ind w:left="709" w:hanging="283"/>
        <w:jc w:val="both"/>
        <w:rPr>
          <w:rFonts w:eastAsia="Bookman Old Style"/>
          <w:sz w:val="24"/>
          <w:szCs w:val="24"/>
        </w:rPr>
      </w:pPr>
      <w:r w:rsidRPr="006021AA">
        <w:rPr>
          <w:rFonts w:eastAsia="Bookman Old Style"/>
          <w:sz w:val="24"/>
          <w:szCs w:val="24"/>
        </w:rPr>
        <w:t>Guru memotivasi peserta didik untuk semangat mengikuti pembelajaran dengan melakukan ice breaking</w:t>
      </w:r>
    </w:p>
    <w:p w:rsidR="001C7B89" w:rsidRPr="006021AA" w:rsidRDefault="001C7B89" w:rsidP="001C7B89">
      <w:pPr>
        <w:pStyle w:val="ListParagraph"/>
        <w:numPr>
          <w:ilvl w:val="0"/>
          <w:numId w:val="18"/>
        </w:numPr>
        <w:spacing w:before="60" w:after="60"/>
        <w:ind w:left="709" w:hanging="283"/>
        <w:jc w:val="both"/>
        <w:rPr>
          <w:rFonts w:eastAsia="Bookman Old Style"/>
          <w:sz w:val="24"/>
          <w:szCs w:val="24"/>
        </w:rPr>
      </w:pPr>
      <w:r w:rsidRPr="006021AA">
        <w:rPr>
          <w:rFonts w:eastAsia="Bookman Old Style"/>
          <w:sz w:val="24"/>
          <w:szCs w:val="24"/>
        </w:rPr>
        <w:t xml:space="preserve">Guru menyampaikan tujuan pembelajaran dan memberikan gambaran terkait manfaat pembelajaran dalam kehidupan sehari-hari. </w:t>
      </w:r>
    </w:p>
    <w:p w:rsidR="001C7B89" w:rsidRPr="004118BE" w:rsidRDefault="001C7B89" w:rsidP="001C7B89">
      <w:pPr>
        <w:spacing w:before="60" w:after="60"/>
        <w:ind w:left="426"/>
        <w:jc w:val="both"/>
        <w:rPr>
          <w:b/>
          <w:caps/>
          <w:sz w:val="24"/>
          <w:szCs w:val="24"/>
        </w:rPr>
      </w:pPr>
    </w:p>
    <w:p w:rsidR="001C7B89" w:rsidRPr="004118BE" w:rsidRDefault="001C7B89" w:rsidP="001C7B89">
      <w:pPr>
        <w:spacing w:before="60" w:after="60"/>
        <w:ind w:left="426"/>
        <w:jc w:val="both"/>
        <w:rPr>
          <w:b/>
          <w:caps/>
          <w:sz w:val="24"/>
          <w:szCs w:val="24"/>
        </w:rPr>
      </w:pPr>
      <w:r w:rsidRPr="004118BE">
        <w:rPr>
          <w:b/>
          <w:caps/>
          <w:sz w:val="24"/>
          <w:szCs w:val="24"/>
        </w:rPr>
        <w:t>Kegiatan Inti</w:t>
      </w:r>
    </w:p>
    <w:p w:rsidR="001C7B89" w:rsidRPr="004118BE" w:rsidRDefault="001C7B89" w:rsidP="001C7B89">
      <w:pPr>
        <w:spacing w:before="60" w:after="60"/>
        <w:ind w:left="426"/>
        <w:jc w:val="both"/>
        <w:rPr>
          <w:b/>
          <w:caps/>
          <w:sz w:val="24"/>
          <w:szCs w:val="24"/>
        </w:rPr>
      </w:pPr>
      <w:r w:rsidRPr="004118BE">
        <w:rPr>
          <w:b/>
          <w:caps/>
          <w:sz w:val="24"/>
          <w:szCs w:val="24"/>
        </w:rPr>
        <w:t>PERTEMUAN KE-1</w:t>
      </w:r>
    </w:p>
    <w:p w:rsidR="00AB3D57" w:rsidRPr="00AB3D57" w:rsidRDefault="00AB3D57" w:rsidP="00AB3D57">
      <w:pPr>
        <w:autoSpaceDE w:val="0"/>
        <w:autoSpaceDN w:val="0"/>
        <w:adjustRightInd w:val="0"/>
        <w:spacing w:before="120" w:after="120"/>
        <w:ind w:right="57"/>
        <w:rPr>
          <w:sz w:val="24"/>
        </w:rPr>
      </w:pPr>
      <w:r>
        <w:rPr>
          <w:sz w:val="24"/>
        </w:rPr>
        <w:t xml:space="preserve">       </w:t>
      </w:r>
      <w:r w:rsidR="002368F0">
        <w:rPr>
          <w:b/>
          <w:sz w:val="24"/>
        </w:rPr>
        <w:t>Bekantan</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 xml:space="preserve">Fase 2: Menyajikan/ menyampaikan informasi </w:t>
      </w:r>
    </w:p>
    <w:p w:rsidR="001C7B89" w:rsidRPr="00AB3D57" w:rsidRDefault="001C7B89" w:rsidP="001C7B89">
      <w:pPr>
        <w:pStyle w:val="ListParagraph"/>
        <w:numPr>
          <w:ilvl w:val="0"/>
          <w:numId w:val="19"/>
        </w:numPr>
        <w:spacing w:before="60" w:after="60"/>
        <w:ind w:left="709" w:hanging="283"/>
        <w:jc w:val="both"/>
        <w:rPr>
          <w:rFonts w:eastAsia="Bookman Old Style"/>
          <w:b/>
          <w:sz w:val="24"/>
          <w:szCs w:val="24"/>
        </w:rPr>
      </w:pPr>
      <w:r w:rsidRPr="006021AA">
        <w:rPr>
          <w:rFonts w:eastAsia="Bookman Old Style"/>
          <w:sz w:val="24"/>
          <w:szCs w:val="24"/>
        </w:rPr>
        <w:t>Guru menampilkan video pembelajaran tent</w:t>
      </w:r>
      <w:r w:rsidR="00AB3D57">
        <w:rPr>
          <w:rFonts w:eastAsia="Bookman Old Style"/>
          <w:sz w:val="24"/>
          <w:szCs w:val="24"/>
        </w:rPr>
        <w:t xml:space="preserve">ang </w:t>
      </w:r>
      <w:r w:rsidR="002368F0">
        <w:rPr>
          <w:rFonts w:eastAsia="Bookman Old Style"/>
          <w:sz w:val="24"/>
          <w:szCs w:val="24"/>
        </w:rPr>
        <w:t>Bekantan</w:t>
      </w:r>
      <w:r w:rsidRPr="006021AA">
        <w:rPr>
          <w:rFonts w:eastAsia="Bookman Old Style"/>
          <w:sz w:val="24"/>
          <w:szCs w:val="24"/>
        </w:rPr>
        <w:t xml:space="preserve">. </w:t>
      </w:r>
      <w:r w:rsidRPr="00AB3D57">
        <w:rPr>
          <w:rFonts w:eastAsia="Bookman Old Style"/>
          <w:b/>
          <w:sz w:val="24"/>
          <w:szCs w:val="24"/>
        </w:rPr>
        <w:t>(Mengamati)</w:t>
      </w:r>
    </w:p>
    <w:p w:rsidR="001C7B89" w:rsidRPr="00AB3D57" w:rsidRDefault="001C7B89" w:rsidP="001C7B89">
      <w:pPr>
        <w:pStyle w:val="ListParagraph"/>
        <w:numPr>
          <w:ilvl w:val="0"/>
          <w:numId w:val="19"/>
        </w:numPr>
        <w:spacing w:before="60" w:after="60"/>
        <w:ind w:left="709" w:hanging="283"/>
        <w:jc w:val="both"/>
        <w:rPr>
          <w:rFonts w:eastAsia="Bookman Old Style"/>
          <w:b/>
          <w:sz w:val="24"/>
          <w:szCs w:val="24"/>
        </w:rPr>
      </w:pPr>
      <w:r w:rsidRPr="006021AA">
        <w:rPr>
          <w:rFonts w:eastAsia="Bookman Old Style"/>
          <w:sz w:val="24"/>
          <w:szCs w:val="24"/>
        </w:rPr>
        <w:t xml:space="preserve">Guru melakukan tanya jawab bersama peserta didik </w:t>
      </w:r>
      <w:r w:rsidRPr="00AB3D57">
        <w:rPr>
          <w:rFonts w:eastAsia="Bookman Old Style"/>
          <w:b/>
          <w:sz w:val="24"/>
          <w:szCs w:val="24"/>
        </w:rPr>
        <w:t>(Menanya)</w:t>
      </w:r>
    </w:p>
    <w:p w:rsidR="001C7B89" w:rsidRPr="006021AA" w:rsidRDefault="001C7B89" w:rsidP="001C7B89">
      <w:pPr>
        <w:pStyle w:val="ListParagraph"/>
        <w:numPr>
          <w:ilvl w:val="0"/>
          <w:numId w:val="19"/>
        </w:numPr>
        <w:spacing w:before="60" w:after="60"/>
        <w:ind w:left="709" w:hanging="283"/>
        <w:jc w:val="both"/>
        <w:rPr>
          <w:rFonts w:eastAsia="Bookman Old Style"/>
          <w:sz w:val="24"/>
          <w:szCs w:val="24"/>
        </w:rPr>
      </w:pPr>
      <w:r w:rsidRPr="006021AA">
        <w:rPr>
          <w:rFonts w:eastAsia="Bookman Old Style"/>
          <w:sz w:val="24"/>
          <w:szCs w:val="24"/>
        </w:rPr>
        <w:t xml:space="preserve">Guru memberikan umpan balik dan penguatan terhadap jawaban yang peserta didik berikan.  </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Fase 3: Mengorganisasikan siswa dalam kelompok-kelompok belajar</w:t>
      </w:r>
    </w:p>
    <w:p w:rsidR="001C7B89" w:rsidRDefault="001C7B89" w:rsidP="001C7B89">
      <w:pPr>
        <w:pStyle w:val="ListParagraph"/>
        <w:numPr>
          <w:ilvl w:val="0"/>
          <w:numId w:val="20"/>
        </w:numPr>
        <w:spacing w:before="60" w:after="60"/>
        <w:ind w:left="709" w:hanging="283"/>
        <w:jc w:val="both"/>
        <w:rPr>
          <w:rFonts w:eastAsia="Bookman Old Style"/>
          <w:sz w:val="24"/>
          <w:szCs w:val="24"/>
        </w:rPr>
      </w:pPr>
      <w:r w:rsidRPr="006021AA">
        <w:rPr>
          <w:rFonts w:eastAsia="Bookman Old Style"/>
          <w:sz w:val="24"/>
          <w:szCs w:val="24"/>
        </w:rPr>
        <w:lastRenderedPageBreak/>
        <w:t>Guru membentuk peserta didik menjadi 7 kelompok yang terdiri dari 4 peserta didik secara heterogen.</w:t>
      </w:r>
    </w:p>
    <w:p w:rsidR="001C7B89" w:rsidRPr="006021AA" w:rsidRDefault="001C7B89" w:rsidP="001C7B89">
      <w:pPr>
        <w:pStyle w:val="ListParagraph"/>
        <w:numPr>
          <w:ilvl w:val="0"/>
          <w:numId w:val="20"/>
        </w:numPr>
        <w:spacing w:before="60" w:after="60"/>
        <w:ind w:left="709" w:hanging="283"/>
        <w:jc w:val="both"/>
        <w:rPr>
          <w:rFonts w:eastAsia="Bookman Old Style"/>
          <w:sz w:val="24"/>
          <w:szCs w:val="24"/>
        </w:rPr>
      </w:pPr>
      <w:r w:rsidRPr="006021AA">
        <w:rPr>
          <w:rFonts w:eastAsia="Bookman Old Style"/>
          <w:sz w:val="24"/>
          <w:szCs w:val="24"/>
        </w:rPr>
        <w:t>Guru membagikan LKPD dan menjelaskan tugas yang akan dikerjakan.</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Fase 4: Membimbing kelompok bekerja dan belajar</w:t>
      </w:r>
    </w:p>
    <w:p w:rsidR="001C7B89" w:rsidRDefault="001C7B89" w:rsidP="001C7B89">
      <w:pPr>
        <w:pStyle w:val="ListParagraph"/>
        <w:numPr>
          <w:ilvl w:val="0"/>
          <w:numId w:val="21"/>
        </w:numPr>
        <w:spacing w:before="60" w:after="60"/>
        <w:ind w:left="709" w:hanging="283"/>
        <w:jc w:val="both"/>
        <w:rPr>
          <w:rFonts w:eastAsia="Bookman Old Style"/>
          <w:sz w:val="24"/>
          <w:szCs w:val="24"/>
        </w:rPr>
      </w:pPr>
      <w:r w:rsidRPr="006021AA">
        <w:rPr>
          <w:rFonts w:eastAsia="Bookman Old Style"/>
          <w:sz w:val="24"/>
          <w:szCs w:val="24"/>
        </w:rPr>
        <w:t xml:space="preserve">Peserta didik berdiskusi untuk mengerjakan tugas yang telah diberikan oleh guru pada LKPD </w:t>
      </w:r>
      <w:r w:rsidRPr="00AB3D57">
        <w:rPr>
          <w:rFonts w:eastAsia="Bookman Old Style"/>
          <w:b/>
          <w:sz w:val="24"/>
          <w:szCs w:val="24"/>
        </w:rPr>
        <w:t>(Mengeksplorasi dan Mengasosiasi)</w:t>
      </w:r>
    </w:p>
    <w:p w:rsidR="001C7B89" w:rsidRDefault="001C7B89" w:rsidP="001C7B89">
      <w:pPr>
        <w:pStyle w:val="ListParagraph"/>
        <w:numPr>
          <w:ilvl w:val="0"/>
          <w:numId w:val="21"/>
        </w:numPr>
        <w:spacing w:before="60" w:after="60"/>
        <w:ind w:left="709" w:hanging="283"/>
        <w:jc w:val="both"/>
        <w:rPr>
          <w:rFonts w:eastAsia="Bookman Old Style"/>
          <w:sz w:val="24"/>
          <w:szCs w:val="24"/>
        </w:rPr>
      </w:pPr>
      <w:r w:rsidRPr="00822D24">
        <w:rPr>
          <w:rFonts w:eastAsia="Bookman Old Style"/>
          <w:sz w:val="24"/>
          <w:szCs w:val="24"/>
        </w:rPr>
        <w:t>Guru membimbing peserta didik saat berdiskusi kelompok</w:t>
      </w:r>
    </w:p>
    <w:p w:rsidR="001C7B89" w:rsidRPr="00822D24" w:rsidRDefault="001C7B89" w:rsidP="001C7B89">
      <w:pPr>
        <w:pStyle w:val="ListParagraph"/>
        <w:numPr>
          <w:ilvl w:val="0"/>
          <w:numId w:val="21"/>
        </w:numPr>
        <w:spacing w:before="60" w:after="60"/>
        <w:ind w:left="709" w:hanging="283"/>
        <w:jc w:val="both"/>
        <w:rPr>
          <w:rFonts w:eastAsia="Bookman Old Style"/>
          <w:sz w:val="24"/>
          <w:szCs w:val="24"/>
        </w:rPr>
      </w:pPr>
      <w:r w:rsidRPr="00822D24">
        <w:rPr>
          <w:rFonts w:eastAsia="Bookman Old Style"/>
          <w:sz w:val="24"/>
          <w:szCs w:val="24"/>
        </w:rPr>
        <w:t>Guru mengarahkan peserta didik untuk berdiskusi dan membagi tugas dalam diskusi kelompok</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Fase 5: Evaluasi</w:t>
      </w:r>
    </w:p>
    <w:p w:rsidR="001C7B89" w:rsidRDefault="001C7B89" w:rsidP="001C7B89">
      <w:pPr>
        <w:pStyle w:val="ListParagraph"/>
        <w:numPr>
          <w:ilvl w:val="0"/>
          <w:numId w:val="22"/>
        </w:numPr>
        <w:spacing w:before="60" w:after="60"/>
        <w:ind w:left="709" w:hanging="283"/>
        <w:jc w:val="both"/>
        <w:rPr>
          <w:rFonts w:eastAsia="Bookman Old Style"/>
          <w:sz w:val="24"/>
          <w:szCs w:val="24"/>
        </w:rPr>
      </w:pPr>
      <w:r w:rsidRPr="00822D24">
        <w:rPr>
          <w:rFonts w:eastAsia="Bookman Old Style"/>
          <w:sz w:val="24"/>
          <w:szCs w:val="24"/>
        </w:rPr>
        <w:t xml:space="preserve">Peserta didik bersama kelompok mempresentasikan hasil diskusi di depan kelas secara bergantian </w:t>
      </w:r>
      <w:r w:rsidRPr="00AB3D57">
        <w:rPr>
          <w:rFonts w:eastAsia="Bookman Old Style"/>
          <w:b/>
          <w:sz w:val="24"/>
          <w:szCs w:val="24"/>
        </w:rPr>
        <w:t>(Mengomunikasikan)</w:t>
      </w:r>
    </w:p>
    <w:p w:rsidR="001C7B89" w:rsidRDefault="001C7B89" w:rsidP="001C7B89">
      <w:pPr>
        <w:pStyle w:val="ListParagraph"/>
        <w:numPr>
          <w:ilvl w:val="0"/>
          <w:numId w:val="22"/>
        </w:numPr>
        <w:spacing w:before="60" w:after="60"/>
        <w:ind w:left="709" w:hanging="283"/>
        <w:jc w:val="both"/>
        <w:rPr>
          <w:rFonts w:eastAsia="Bookman Old Style"/>
          <w:sz w:val="24"/>
          <w:szCs w:val="24"/>
        </w:rPr>
      </w:pPr>
      <w:r w:rsidRPr="00822D24">
        <w:rPr>
          <w:rFonts w:eastAsia="Bookman Old Style"/>
          <w:sz w:val="24"/>
          <w:szCs w:val="24"/>
        </w:rPr>
        <w:t>Guru membagikan lembar evaluasi kepada peserta didik</w:t>
      </w:r>
    </w:p>
    <w:p w:rsidR="001C7B89" w:rsidRPr="00822D24" w:rsidRDefault="001C7B89" w:rsidP="001C7B89">
      <w:pPr>
        <w:pStyle w:val="ListParagraph"/>
        <w:numPr>
          <w:ilvl w:val="0"/>
          <w:numId w:val="22"/>
        </w:numPr>
        <w:spacing w:before="60" w:after="60"/>
        <w:ind w:left="709" w:hanging="283"/>
        <w:jc w:val="both"/>
        <w:rPr>
          <w:rFonts w:eastAsia="Bookman Old Style"/>
          <w:sz w:val="24"/>
          <w:szCs w:val="24"/>
        </w:rPr>
      </w:pPr>
      <w:r w:rsidRPr="00822D24">
        <w:rPr>
          <w:rFonts w:eastAsia="Bookman Old Style"/>
          <w:sz w:val="24"/>
          <w:szCs w:val="24"/>
        </w:rPr>
        <w:t xml:space="preserve"> Peserta didik mengerjakan soal evaluasi untuk penilaian secara mandiri </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Fase 6: Memberi Penghargaan</w:t>
      </w:r>
    </w:p>
    <w:p w:rsidR="001C7B89" w:rsidRPr="00822D24" w:rsidRDefault="001C7B89" w:rsidP="001C7B89">
      <w:pPr>
        <w:pStyle w:val="ListParagraph"/>
        <w:numPr>
          <w:ilvl w:val="0"/>
          <w:numId w:val="23"/>
        </w:numPr>
        <w:spacing w:before="60" w:after="60"/>
        <w:ind w:left="709" w:hanging="283"/>
        <w:jc w:val="both"/>
        <w:rPr>
          <w:rFonts w:eastAsia="Bookman Old Style"/>
          <w:sz w:val="24"/>
          <w:szCs w:val="24"/>
        </w:rPr>
      </w:pPr>
      <w:r w:rsidRPr="00822D24">
        <w:rPr>
          <w:rFonts w:eastAsia="Bookman Old Style"/>
          <w:sz w:val="24"/>
          <w:szCs w:val="24"/>
        </w:rPr>
        <w:t>Guru memberikan apresiasi kepada setiap kelompok yang bersemangat dan cepat selesai dengan memberikan bintang</w:t>
      </w:r>
    </w:p>
    <w:p w:rsidR="001C7B89" w:rsidRPr="006021AA" w:rsidRDefault="001C7B89" w:rsidP="001C7B89">
      <w:pPr>
        <w:spacing w:before="60" w:after="60"/>
        <w:ind w:left="426"/>
        <w:jc w:val="both"/>
        <w:rPr>
          <w:rFonts w:eastAsia="Bookman Old Style"/>
          <w:sz w:val="24"/>
          <w:szCs w:val="24"/>
        </w:rPr>
      </w:pPr>
    </w:p>
    <w:p w:rsidR="001C7B89" w:rsidRPr="006021AA" w:rsidRDefault="001C7B89" w:rsidP="001C7B89">
      <w:pPr>
        <w:spacing w:before="60" w:after="60"/>
        <w:ind w:left="426"/>
        <w:jc w:val="both"/>
        <w:rPr>
          <w:rFonts w:eastAsia="Bookman Old Style"/>
          <w:sz w:val="24"/>
          <w:szCs w:val="24"/>
        </w:rPr>
      </w:pPr>
    </w:p>
    <w:p w:rsidR="001C7B89" w:rsidRPr="004118BE" w:rsidRDefault="001C7B89" w:rsidP="001C7B89">
      <w:pPr>
        <w:spacing w:before="60" w:after="60"/>
        <w:ind w:left="426"/>
        <w:jc w:val="both"/>
        <w:rPr>
          <w:b/>
          <w:caps/>
          <w:sz w:val="24"/>
          <w:szCs w:val="24"/>
        </w:rPr>
      </w:pPr>
      <w:r w:rsidRPr="004118BE">
        <w:rPr>
          <w:b/>
          <w:caps/>
          <w:sz w:val="24"/>
          <w:szCs w:val="24"/>
        </w:rPr>
        <w:t>PERTEMUAN KE-2</w:t>
      </w:r>
    </w:p>
    <w:p w:rsidR="00AB3D57" w:rsidRDefault="002368F0" w:rsidP="001C7B89">
      <w:pPr>
        <w:spacing w:before="60" w:after="60"/>
        <w:ind w:left="426"/>
        <w:jc w:val="both"/>
        <w:rPr>
          <w:rFonts w:eastAsia="Bookman Old Style"/>
          <w:b/>
          <w:bCs/>
          <w:sz w:val="24"/>
          <w:szCs w:val="24"/>
        </w:rPr>
      </w:pPr>
      <w:r>
        <w:rPr>
          <w:b/>
          <w:sz w:val="24"/>
        </w:rPr>
        <w:t>Orangutan and Gorila</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 xml:space="preserve">Fase 2: Menyajikan/ menyampaikan informasi </w:t>
      </w:r>
    </w:p>
    <w:p w:rsidR="001C7B89" w:rsidRDefault="001C7B89" w:rsidP="001C7B89">
      <w:pPr>
        <w:pStyle w:val="ListParagraph"/>
        <w:numPr>
          <w:ilvl w:val="0"/>
          <w:numId w:val="19"/>
        </w:numPr>
        <w:spacing w:before="60" w:after="60"/>
        <w:ind w:left="709" w:hanging="283"/>
        <w:jc w:val="both"/>
        <w:rPr>
          <w:rFonts w:eastAsia="Bookman Old Style"/>
          <w:sz w:val="24"/>
          <w:szCs w:val="24"/>
        </w:rPr>
      </w:pPr>
      <w:r w:rsidRPr="006021AA">
        <w:rPr>
          <w:rFonts w:eastAsia="Bookman Old Style"/>
          <w:sz w:val="24"/>
          <w:szCs w:val="24"/>
        </w:rPr>
        <w:t>Guru menamp</w:t>
      </w:r>
      <w:r w:rsidRPr="00AB3D57">
        <w:rPr>
          <w:rFonts w:eastAsia="Bookman Old Style"/>
          <w:sz w:val="24"/>
          <w:szCs w:val="24"/>
        </w:rPr>
        <w:t xml:space="preserve">ilkan video pembelajaran tentang </w:t>
      </w:r>
      <w:r w:rsidR="002368F0">
        <w:rPr>
          <w:sz w:val="24"/>
        </w:rPr>
        <w:t>Orangutan and Gorila</w:t>
      </w:r>
      <w:r w:rsidRPr="006021AA">
        <w:rPr>
          <w:rFonts w:eastAsia="Bookman Old Style"/>
          <w:sz w:val="24"/>
          <w:szCs w:val="24"/>
        </w:rPr>
        <w:t xml:space="preserve"> </w:t>
      </w:r>
      <w:r w:rsidRPr="007A0A97">
        <w:rPr>
          <w:rFonts w:eastAsia="Bookman Old Style"/>
          <w:b/>
          <w:bCs/>
          <w:sz w:val="24"/>
          <w:szCs w:val="24"/>
        </w:rPr>
        <w:t>(Mengamati)</w:t>
      </w:r>
    </w:p>
    <w:p w:rsidR="001C7B89" w:rsidRDefault="001C7B89" w:rsidP="001C7B89">
      <w:pPr>
        <w:pStyle w:val="ListParagraph"/>
        <w:numPr>
          <w:ilvl w:val="0"/>
          <w:numId w:val="19"/>
        </w:numPr>
        <w:spacing w:before="60" w:after="60"/>
        <w:ind w:left="709" w:hanging="283"/>
        <w:jc w:val="both"/>
        <w:rPr>
          <w:rFonts w:eastAsia="Bookman Old Style"/>
          <w:sz w:val="24"/>
          <w:szCs w:val="24"/>
        </w:rPr>
      </w:pPr>
      <w:r w:rsidRPr="006021AA">
        <w:rPr>
          <w:rFonts w:eastAsia="Bookman Old Style"/>
          <w:sz w:val="24"/>
          <w:szCs w:val="24"/>
        </w:rPr>
        <w:t xml:space="preserve">Guru melakukan tanya jawab bersama peserta didik </w:t>
      </w:r>
      <w:r w:rsidRPr="007A0A97">
        <w:rPr>
          <w:rFonts w:eastAsia="Bookman Old Style"/>
          <w:b/>
          <w:bCs/>
          <w:sz w:val="24"/>
          <w:szCs w:val="24"/>
        </w:rPr>
        <w:t>(Menanya)</w:t>
      </w:r>
    </w:p>
    <w:p w:rsidR="001C7B89" w:rsidRPr="006021AA" w:rsidRDefault="001C7B89" w:rsidP="001C7B89">
      <w:pPr>
        <w:pStyle w:val="ListParagraph"/>
        <w:numPr>
          <w:ilvl w:val="0"/>
          <w:numId w:val="19"/>
        </w:numPr>
        <w:spacing w:before="60" w:after="60"/>
        <w:ind w:left="709" w:hanging="283"/>
        <w:jc w:val="both"/>
        <w:rPr>
          <w:rFonts w:eastAsia="Bookman Old Style"/>
          <w:sz w:val="24"/>
          <w:szCs w:val="24"/>
        </w:rPr>
      </w:pPr>
      <w:r w:rsidRPr="006021AA">
        <w:rPr>
          <w:rFonts w:eastAsia="Bookman Old Style"/>
          <w:sz w:val="24"/>
          <w:szCs w:val="24"/>
        </w:rPr>
        <w:t xml:space="preserve">Guru memberikan umpan balik dan penguatan terhadap jawaban yang peserta didik berikan.  </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Fase 3: Mengorganisasikan siswa dalam kelompok-kelompok belajar</w:t>
      </w:r>
    </w:p>
    <w:p w:rsidR="001C7B89" w:rsidRDefault="001C7B89" w:rsidP="001C7B89">
      <w:pPr>
        <w:pStyle w:val="ListParagraph"/>
        <w:numPr>
          <w:ilvl w:val="0"/>
          <w:numId w:val="20"/>
        </w:numPr>
        <w:spacing w:before="60" w:after="60"/>
        <w:ind w:left="709" w:hanging="283"/>
        <w:jc w:val="both"/>
        <w:rPr>
          <w:rFonts w:eastAsia="Bookman Old Style"/>
          <w:sz w:val="24"/>
          <w:szCs w:val="24"/>
        </w:rPr>
      </w:pPr>
      <w:r w:rsidRPr="006021AA">
        <w:rPr>
          <w:rFonts w:eastAsia="Bookman Old Style"/>
          <w:sz w:val="24"/>
          <w:szCs w:val="24"/>
        </w:rPr>
        <w:t>Guru membentuk peserta didik menjadi 7 kelompok yang terdiri dari 4 peserta didik secara heterogen.</w:t>
      </w:r>
    </w:p>
    <w:p w:rsidR="001C7B89" w:rsidRPr="006021AA" w:rsidRDefault="001C7B89" w:rsidP="001C7B89">
      <w:pPr>
        <w:pStyle w:val="ListParagraph"/>
        <w:numPr>
          <w:ilvl w:val="0"/>
          <w:numId w:val="20"/>
        </w:numPr>
        <w:spacing w:before="60" w:after="60"/>
        <w:ind w:left="709" w:hanging="283"/>
        <w:jc w:val="both"/>
        <w:rPr>
          <w:rFonts w:eastAsia="Bookman Old Style"/>
          <w:sz w:val="24"/>
          <w:szCs w:val="24"/>
        </w:rPr>
      </w:pPr>
      <w:r w:rsidRPr="006021AA">
        <w:rPr>
          <w:rFonts w:eastAsia="Bookman Old Style"/>
          <w:sz w:val="24"/>
          <w:szCs w:val="24"/>
        </w:rPr>
        <w:t>Guru membagikan LKPD dan menjelaskan tugas yang akan dikerjakan.</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Fase 4: Membimbing kelompok bekerja dan belajar</w:t>
      </w:r>
    </w:p>
    <w:p w:rsidR="001C7B89" w:rsidRDefault="001C7B89" w:rsidP="001C7B89">
      <w:pPr>
        <w:pStyle w:val="ListParagraph"/>
        <w:numPr>
          <w:ilvl w:val="0"/>
          <w:numId w:val="21"/>
        </w:numPr>
        <w:spacing w:before="60" w:after="60"/>
        <w:ind w:left="709" w:hanging="283"/>
        <w:jc w:val="both"/>
        <w:rPr>
          <w:rFonts w:eastAsia="Bookman Old Style"/>
          <w:sz w:val="24"/>
          <w:szCs w:val="24"/>
        </w:rPr>
      </w:pPr>
      <w:r w:rsidRPr="006021AA">
        <w:rPr>
          <w:rFonts w:eastAsia="Bookman Old Style"/>
          <w:sz w:val="24"/>
          <w:szCs w:val="24"/>
        </w:rPr>
        <w:t xml:space="preserve">Peserta didik berdiskusi untuk mengerjakan tugas yang telah diberikan oleh guru pada LKPD </w:t>
      </w:r>
      <w:r w:rsidRPr="007A0A97">
        <w:rPr>
          <w:rFonts w:eastAsia="Bookman Old Style"/>
          <w:b/>
          <w:bCs/>
          <w:sz w:val="24"/>
          <w:szCs w:val="24"/>
        </w:rPr>
        <w:t>(Mengeksplorasi dan Mengasosiasi)</w:t>
      </w:r>
    </w:p>
    <w:p w:rsidR="001C7B89" w:rsidRDefault="001C7B89" w:rsidP="001C7B89">
      <w:pPr>
        <w:pStyle w:val="ListParagraph"/>
        <w:numPr>
          <w:ilvl w:val="0"/>
          <w:numId w:val="21"/>
        </w:numPr>
        <w:spacing w:before="60" w:after="60"/>
        <w:ind w:left="709" w:hanging="283"/>
        <w:jc w:val="both"/>
        <w:rPr>
          <w:rFonts w:eastAsia="Bookman Old Style"/>
          <w:sz w:val="24"/>
          <w:szCs w:val="24"/>
        </w:rPr>
      </w:pPr>
      <w:r w:rsidRPr="00822D24">
        <w:rPr>
          <w:rFonts w:eastAsia="Bookman Old Style"/>
          <w:sz w:val="24"/>
          <w:szCs w:val="24"/>
        </w:rPr>
        <w:t>Guru membimbing peserta didik saat berdiskusi kelompok</w:t>
      </w:r>
    </w:p>
    <w:p w:rsidR="001C7B89" w:rsidRPr="00822D24" w:rsidRDefault="001C7B89" w:rsidP="001C7B89">
      <w:pPr>
        <w:pStyle w:val="ListParagraph"/>
        <w:numPr>
          <w:ilvl w:val="0"/>
          <w:numId w:val="21"/>
        </w:numPr>
        <w:spacing w:before="60" w:after="60"/>
        <w:ind w:left="709" w:hanging="283"/>
        <w:jc w:val="both"/>
        <w:rPr>
          <w:rFonts w:eastAsia="Bookman Old Style"/>
          <w:sz w:val="24"/>
          <w:szCs w:val="24"/>
        </w:rPr>
      </w:pPr>
      <w:r w:rsidRPr="00822D24">
        <w:rPr>
          <w:rFonts w:eastAsia="Bookman Old Style"/>
          <w:sz w:val="24"/>
          <w:szCs w:val="24"/>
        </w:rPr>
        <w:t>Guru mengarahkan peserta didik untuk berdiskusi dan membagi tugas dalam diskusi kelompok</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Fase 5: Evaluasi</w:t>
      </w:r>
    </w:p>
    <w:p w:rsidR="001C7B89" w:rsidRDefault="001C7B89" w:rsidP="001C7B89">
      <w:pPr>
        <w:pStyle w:val="ListParagraph"/>
        <w:numPr>
          <w:ilvl w:val="0"/>
          <w:numId w:val="22"/>
        </w:numPr>
        <w:spacing w:before="60" w:after="60"/>
        <w:ind w:left="709" w:hanging="283"/>
        <w:jc w:val="both"/>
        <w:rPr>
          <w:rFonts w:eastAsia="Bookman Old Style"/>
          <w:sz w:val="24"/>
          <w:szCs w:val="24"/>
        </w:rPr>
      </w:pPr>
      <w:r w:rsidRPr="00822D24">
        <w:rPr>
          <w:rFonts w:eastAsia="Bookman Old Style"/>
          <w:sz w:val="24"/>
          <w:szCs w:val="24"/>
        </w:rPr>
        <w:t xml:space="preserve">Peserta didik bersama kelompok mempresentasikan hasil diskusi di depan kelas secara bergantian </w:t>
      </w:r>
      <w:r w:rsidRPr="007A0A97">
        <w:rPr>
          <w:rFonts w:eastAsia="Bookman Old Style"/>
          <w:b/>
          <w:bCs/>
          <w:sz w:val="24"/>
          <w:szCs w:val="24"/>
        </w:rPr>
        <w:t>(Mengomunikasikan)</w:t>
      </w:r>
    </w:p>
    <w:p w:rsidR="001C7B89" w:rsidRDefault="001C7B89" w:rsidP="001C7B89">
      <w:pPr>
        <w:pStyle w:val="ListParagraph"/>
        <w:numPr>
          <w:ilvl w:val="0"/>
          <w:numId w:val="22"/>
        </w:numPr>
        <w:spacing w:before="60" w:after="60"/>
        <w:ind w:left="709" w:hanging="283"/>
        <w:jc w:val="both"/>
        <w:rPr>
          <w:rFonts w:eastAsia="Bookman Old Style"/>
          <w:sz w:val="24"/>
          <w:szCs w:val="24"/>
        </w:rPr>
      </w:pPr>
      <w:r w:rsidRPr="00822D24">
        <w:rPr>
          <w:rFonts w:eastAsia="Bookman Old Style"/>
          <w:sz w:val="24"/>
          <w:szCs w:val="24"/>
        </w:rPr>
        <w:t>Guru membagikan lembar evaluasi kepada peserta didik</w:t>
      </w:r>
    </w:p>
    <w:p w:rsidR="001C7B89" w:rsidRPr="00822D24" w:rsidRDefault="001C7B89" w:rsidP="001C7B89">
      <w:pPr>
        <w:pStyle w:val="ListParagraph"/>
        <w:numPr>
          <w:ilvl w:val="0"/>
          <w:numId w:val="22"/>
        </w:numPr>
        <w:spacing w:before="60" w:after="60"/>
        <w:ind w:left="709" w:hanging="283"/>
        <w:jc w:val="both"/>
        <w:rPr>
          <w:rFonts w:eastAsia="Bookman Old Style"/>
          <w:sz w:val="24"/>
          <w:szCs w:val="24"/>
        </w:rPr>
      </w:pPr>
      <w:r w:rsidRPr="00822D24">
        <w:rPr>
          <w:rFonts w:eastAsia="Bookman Old Style"/>
          <w:sz w:val="24"/>
          <w:szCs w:val="24"/>
        </w:rPr>
        <w:t xml:space="preserve"> Peserta didik mengerjakan soal evaluasi untuk penilaian secara mandiri </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Fase 6: Memberi Penghargaan</w:t>
      </w:r>
    </w:p>
    <w:p w:rsidR="001C7B89" w:rsidRPr="00822D24" w:rsidRDefault="001C7B89" w:rsidP="001C7B89">
      <w:pPr>
        <w:pStyle w:val="ListParagraph"/>
        <w:numPr>
          <w:ilvl w:val="0"/>
          <w:numId w:val="23"/>
        </w:numPr>
        <w:spacing w:before="60" w:after="60"/>
        <w:ind w:left="709" w:hanging="283"/>
        <w:jc w:val="both"/>
        <w:rPr>
          <w:rFonts w:eastAsia="Bookman Old Style"/>
          <w:sz w:val="24"/>
          <w:szCs w:val="24"/>
        </w:rPr>
      </w:pPr>
      <w:r w:rsidRPr="00822D24">
        <w:rPr>
          <w:rFonts w:eastAsia="Bookman Old Style"/>
          <w:sz w:val="24"/>
          <w:szCs w:val="24"/>
        </w:rPr>
        <w:t>Guru memberikan apresiasi kepada setiap kelompok yang bersemangat dan cepat selesai dengan memberikan bintang</w:t>
      </w:r>
    </w:p>
    <w:p w:rsidR="001C7B89" w:rsidRPr="004118BE" w:rsidRDefault="001C7B89" w:rsidP="001C7B89">
      <w:pPr>
        <w:spacing w:before="60" w:after="60"/>
        <w:ind w:left="426"/>
        <w:jc w:val="both"/>
        <w:rPr>
          <w:rFonts w:eastAsia="Bookman Old Style"/>
          <w:sz w:val="24"/>
          <w:szCs w:val="24"/>
        </w:rPr>
      </w:pPr>
    </w:p>
    <w:p w:rsidR="001C7B89" w:rsidRPr="004118BE" w:rsidRDefault="001C7B89" w:rsidP="001C7B89">
      <w:pPr>
        <w:spacing w:before="60" w:after="60"/>
        <w:ind w:left="426"/>
        <w:jc w:val="both"/>
        <w:rPr>
          <w:b/>
          <w:caps/>
          <w:sz w:val="24"/>
          <w:szCs w:val="24"/>
        </w:rPr>
      </w:pPr>
      <w:r w:rsidRPr="004118BE">
        <w:rPr>
          <w:b/>
          <w:caps/>
          <w:sz w:val="24"/>
          <w:szCs w:val="24"/>
        </w:rPr>
        <w:lastRenderedPageBreak/>
        <w:t>PERTEMUAN KE-3</w:t>
      </w:r>
    </w:p>
    <w:p w:rsidR="00AB3D57" w:rsidRDefault="002368F0" w:rsidP="00AB3D57">
      <w:pPr>
        <w:spacing w:before="60" w:after="60"/>
        <w:ind w:left="426"/>
        <w:jc w:val="both"/>
        <w:rPr>
          <w:rFonts w:eastAsia="Bookman Old Style"/>
          <w:b/>
          <w:bCs/>
          <w:sz w:val="24"/>
          <w:szCs w:val="24"/>
        </w:rPr>
      </w:pPr>
      <w:r>
        <w:rPr>
          <w:b/>
          <w:sz w:val="24"/>
        </w:rPr>
        <w:t>Indonesian Birds</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 xml:space="preserve">Fase 2: Menyajikan/ menyampaikan informasi </w:t>
      </w:r>
    </w:p>
    <w:p w:rsidR="001C7B89" w:rsidRDefault="001C7B89" w:rsidP="001C7B89">
      <w:pPr>
        <w:pStyle w:val="ListParagraph"/>
        <w:numPr>
          <w:ilvl w:val="0"/>
          <w:numId w:val="19"/>
        </w:numPr>
        <w:spacing w:before="60" w:after="60"/>
        <w:ind w:left="709" w:hanging="283"/>
        <w:jc w:val="both"/>
        <w:rPr>
          <w:rFonts w:eastAsia="Bookman Old Style"/>
          <w:sz w:val="24"/>
          <w:szCs w:val="24"/>
        </w:rPr>
      </w:pPr>
      <w:r w:rsidRPr="006021AA">
        <w:rPr>
          <w:rFonts w:eastAsia="Bookman Old Style"/>
          <w:sz w:val="24"/>
          <w:szCs w:val="24"/>
        </w:rPr>
        <w:t>Guru menampilkan video pembelajaran tentang</w:t>
      </w:r>
      <w:r w:rsidR="00AB3D57">
        <w:rPr>
          <w:rFonts w:eastAsia="Bookman Old Style"/>
          <w:sz w:val="24"/>
          <w:szCs w:val="24"/>
        </w:rPr>
        <w:t xml:space="preserve"> </w:t>
      </w:r>
      <w:r w:rsidR="002368F0">
        <w:rPr>
          <w:sz w:val="24"/>
        </w:rPr>
        <w:t>Indonesian Birds</w:t>
      </w:r>
      <w:r w:rsidRPr="00AB3D57">
        <w:rPr>
          <w:rFonts w:eastAsia="Bookman Old Style"/>
          <w:sz w:val="24"/>
          <w:szCs w:val="24"/>
        </w:rPr>
        <w:t>.</w:t>
      </w:r>
      <w:r w:rsidRPr="006021AA">
        <w:rPr>
          <w:rFonts w:eastAsia="Bookman Old Style"/>
          <w:sz w:val="24"/>
          <w:szCs w:val="24"/>
        </w:rPr>
        <w:t xml:space="preserve"> </w:t>
      </w:r>
      <w:r w:rsidRPr="007A0A97">
        <w:rPr>
          <w:rFonts w:eastAsia="Bookman Old Style"/>
          <w:b/>
          <w:bCs/>
          <w:sz w:val="24"/>
          <w:szCs w:val="24"/>
        </w:rPr>
        <w:t>(Mengamati)</w:t>
      </w:r>
    </w:p>
    <w:p w:rsidR="001C7B89" w:rsidRDefault="001C7B89" w:rsidP="001C7B89">
      <w:pPr>
        <w:pStyle w:val="ListParagraph"/>
        <w:numPr>
          <w:ilvl w:val="0"/>
          <w:numId w:val="19"/>
        </w:numPr>
        <w:spacing w:before="60" w:after="60"/>
        <w:ind w:left="709" w:hanging="283"/>
        <w:jc w:val="both"/>
        <w:rPr>
          <w:rFonts w:eastAsia="Bookman Old Style"/>
          <w:sz w:val="24"/>
          <w:szCs w:val="24"/>
        </w:rPr>
      </w:pPr>
      <w:r w:rsidRPr="006021AA">
        <w:rPr>
          <w:rFonts w:eastAsia="Bookman Old Style"/>
          <w:sz w:val="24"/>
          <w:szCs w:val="24"/>
        </w:rPr>
        <w:t xml:space="preserve">Guru melakukan tanya jawab bersama peserta didik </w:t>
      </w:r>
      <w:r w:rsidRPr="007A0A97">
        <w:rPr>
          <w:rFonts w:eastAsia="Bookman Old Style"/>
          <w:b/>
          <w:bCs/>
          <w:sz w:val="24"/>
          <w:szCs w:val="24"/>
        </w:rPr>
        <w:t>(Menanya)</w:t>
      </w:r>
    </w:p>
    <w:p w:rsidR="001C7B89" w:rsidRPr="006021AA" w:rsidRDefault="001C7B89" w:rsidP="001C7B89">
      <w:pPr>
        <w:pStyle w:val="ListParagraph"/>
        <w:numPr>
          <w:ilvl w:val="0"/>
          <w:numId w:val="19"/>
        </w:numPr>
        <w:spacing w:before="60" w:after="60"/>
        <w:ind w:left="709" w:hanging="283"/>
        <w:jc w:val="both"/>
        <w:rPr>
          <w:rFonts w:eastAsia="Bookman Old Style"/>
          <w:sz w:val="24"/>
          <w:szCs w:val="24"/>
        </w:rPr>
      </w:pPr>
      <w:r w:rsidRPr="006021AA">
        <w:rPr>
          <w:rFonts w:eastAsia="Bookman Old Style"/>
          <w:sz w:val="24"/>
          <w:szCs w:val="24"/>
        </w:rPr>
        <w:t xml:space="preserve">Guru memberikan umpan balik dan penguatan terhadap jawaban yang peserta didik berikan.  </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Fase 3: Mengorganisasikan siswa dalam kelompok-kelompok belajar</w:t>
      </w:r>
    </w:p>
    <w:p w:rsidR="001C7B89" w:rsidRDefault="001C7B89" w:rsidP="001C7B89">
      <w:pPr>
        <w:pStyle w:val="ListParagraph"/>
        <w:numPr>
          <w:ilvl w:val="0"/>
          <w:numId w:val="20"/>
        </w:numPr>
        <w:spacing w:before="60" w:after="60"/>
        <w:ind w:left="709" w:hanging="283"/>
        <w:jc w:val="both"/>
        <w:rPr>
          <w:rFonts w:eastAsia="Bookman Old Style"/>
          <w:sz w:val="24"/>
          <w:szCs w:val="24"/>
        </w:rPr>
      </w:pPr>
      <w:r w:rsidRPr="006021AA">
        <w:rPr>
          <w:rFonts w:eastAsia="Bookman Old Style"/>
          <w:sz w:val="24"/>
          <w:szCs w:val="24"/>
        </w:rPr>
        <w:t>Guru membentuk peserta didik menjadi 7 kelompok yang terdiri dari 4 peserta didik secara heterogen.</w:t>
      </w:r>
    </w:p>
    <w:p w:rsidR="001C7B89" w:rsidRPr="006021AA" w:rsidRDefault="001C7B89" w:rsidP="001C7B89">
      <w:pPr>
        <w:pStyle w:val="ListParagraph"/>
        <w:numPr>
          <w:ilvl w:val="0"/>
          <w:numId w:val="20"/>
        </w:numPr>
        <w:spacing w:before="60" w:after="60"/>
        <w:ind w:left="709" w:hanging="283"/>
        <w:jc w:val="both"/>
        <w:rPr>
          <w:rFonts w:eastAsia="Bookman Old Style"/>
          <w:sz w:val="24"/>
          <w:szCs w:val="24"/>
        </w:rPr>
      </w:pPr>
      <w:r w:rsidRPr="006021AA">
        <w:rPr>
          <w:rFonts w:eastAsia="Bookman Old Style"/>
          <w:sz w:val="24"/>
          <w:szCs w:val="24"/>
        </w:rPr>
        <w:t>Guru membagikan LKPD dan menjelaskan tugas yang akan dikerjakan.</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Fase 4: Membimbing kelompok bekerja dan belajar</w:t>
      </w:r>
    </w:p>
    <w:p w:rsidR="001C7B89" w:rsidRDefault="001C7B89" w:rsidP="001C7B89">
      <w:pPr>
        <w:pStyle w:val="ListParagraph"/>
        <w:numPr>
          <w:ilvl w:val="0"/>
          <w:numId w:val="21"/>
        </w:numPr>
        <w:spacing w:before="60" w:after="60"/>
        <w:ind w:left="709" w:hanging="283"/>
        <w:jc w:val="both"/>
        <w:rPr>
          <w:rFonts w:eastAsia="Bookman Old Style"/>
          <w:sz w:val="24"/>
          <w:szCs w:val="24"/>
        </w:rPr>
      </w:pPr>
      <w:r w:rsidRPr="006021AA">
        <w:rPr>
          <w:rFonts w:eastAsia="Bookman Old Style"/>
          <w:sz w:val="24"/>
          <w:szCs w:val="24"/>
        </w:rPr>
        <w:t xml:space="preserve">Peserta didik berdiskusi untuk mengerjakan tugas yang telah diberikan oleh guru pada LKPD </w:t>
      </w:r>
      <w:r w:rsidRPr="007A0A97">
        <w:rPr>
          <w:rFonts w:eastAsia="Bookman Old Style"/>
          <w:b/>
          <w:bCs/>
          <w:sz w:val="24"/>
          <w:szCs w:val="24"/>
        </w:rPr>
        <w:t>(Mengeksplorasi dan Mengasosiasi)</w:t>
      </w:r>
    </w:p>
    <w:p w:rsidR="001C7B89" w:rsidRDefault="001C7B89" w:rsidP="001C7B89">
      <w:pPr>
        <w:pStyle w:val="ListParagraph"/>
        <w:numPr>
          <w:ilvl w:val="0"/>
          <w:numId w:val="21"/>
        </w:numPr>
        <w:spacing w:before="60" w:after="60"/>
        <w:ind w:left="709" w:hanging="283"/>
        <w:jc w:val="both"/>
        <w:rPr>
          <w:rFonts w:eastAsia="Bookman Old Style"/>
          <w:sz w:val="24"/>
          <w:szCs w:val="24"/>
        </w:rPr>
      </w:pPr>
      <w:r w:rsidRPr="00822D24">
        <w:rPr>
          <w:rFonts w:eastAsia="Bookman Old Style"/>
          <w:sz w:val="24"/>
          <w:szCs w:val="24"/>
        </w:rPr>
        <w:t>Guru membimbing peserta didik saat berdiskusi kelompok</w:t>
      </w:r>
    </w:p>
    <w:p w:rsidR="001C7B89" w:rsidRPr="00822D24" w:rsidRDefault="001C7B89" w:rsidP="001C7B89">
      <w:pPr>
        <w:pStyle w:val="ListParagraph"/>
        <w:numPr>
          <w:ilvl w:val="0"/>
          <w:numId w:val="21"/>
        </w:numPr>
        <w:spacing w:before="60" w:after="60"/>
        <w:ind w:left="709" w:hanging="283"/>
        <w:jc w:val="both"/>
        <w:rPr>
          <w:rFonts w:eastAsia="Bookman Old Style"/>
          <w:sz w:val="24"/>
          <w:szCs w:val="24"/>
        </w:rPr>
      </w:pPr>
      <w:r w:rsidRPr="00822D24">
        <w:rPr>
          <w:rFonts w:eastAsia="Bookman Old Style"/>
          <w:sz w:val="24"/>
          <w:szCs w:val="24"/>
        </w:rPr>
        <w:t>Guru mengarahkan peserta didik untuk berdiskusi dan membagi tugas dalam diskusi kelompok</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Fase 5: Evaluasi</w:t>
      </w:r>
    </w:p>
    <w:p w:rsidR="001C7B89" w:rsidRDefault="001C7B89" w:rsidP="001C7B89">
      <w:pPr>
        <w:pStyle w:val="ListParagraph"/>
        <w:numPr>
          <w:ilvl w:val="0"/>
          <w:numId w:val="22"/>
        </w:numPr>
        <w:spacing w:before="60" w:after="60"/>
        <w:ind w:left="709" w:hanging="283"/>
        <w:jc w:val="both"/>
        <w:rPr>
          <w:rFonts w:eastAsia="Bookman Old Style"/>
          <w:sz w:val="24"/>
          <w:szCs w:val="24"/>
        </w:rPr>
      </w:pPr>
      <w:r w:rsidRPr="00822D24">
        <w:rPr>
          <w:rFonts w:eastAsia="Bookman Old Style"/>
          <w:sz w:val="24"/>
          <w:szCs w:val="24"/>
        </w:rPr>
        <w:t xml:space="preserve">Peserta didik bersama kelompok mempresentasikan hasil diskusi di depan kelas secara bergantian </w:t>
      </w:r>
      <w:r w:rsidRPr="007A0A97">
        <w:rPr>
          <w:rFonts w:eastAsia="Bookman Old Style"/>
          <w:b/>
          <w:bCs/>
          <w:sz w:val="24"/>
          <w:szCs w:val="24"/>
        </w:rPr>
        <w:t>(Mengomunikasikan)</w:t>
      </w:r>
    </w:p>
    <w:p w:rsidR="001C7B89" w:rsidRDefault="001C7B89" w:rsidP="001C7B89">
      <w:pPr>
        <w:pStyle w:val="ListParagraph"/>
        <w:numPr>
          <w:ilvl w:val="0"/>
          <w:numId w:val="22"/>
        </w:numPr>
        <w:spacing w:before="60" w:after="60"/>
        <w:ind w:left="709" w:hanging="283"/>
        <w:jc w:val="both"/>
        <w:rPr>
          <w:rFonts w:eastAsia="Bookman Old Style"/>
          <w:sz w:val="24"/>
          <w:szCs w:val="24"/>
        </w:rPr>
      </w:pPr>
      <w:r w:rsidRPr="00822D24">
        <w:rPr>
          <w:rFonts w:eastAsia="Bookman Old Style"/>
          <w:sz w:val="24"/>
          <w:szCs w:val="24"/>
        </w:rPr>
        <w:t>Guru membagikan lembar evaluasi kepada peserta didik</w:t>
      </w:r>
    </w:p>
    <w:p w:rsidR="001C7B89" w:rsidRPr="00822D24" w:rsidRDefault="001C7B89" w:rsidP="001C7B89">
      <w:pPr>
        <w:pStyle w:val="ListParagraph"/>
        <w:numPr>
          <w:ilvl w:val="0"/>
          <w:numId w:val="22"/>
        </w:numPr>
        <w:spacing w:before="60" w:after="60"/>
        <w:ind w:left="709" w:hanging="283"/>
        <w:jc w:val="both"/>
        <w:rPr>
          <w:rFonts w:eastAsia="Bookman Old Style"/>
          <w:sz w:val="24"/>
          <w:szCs w:val="24"/>
        </w:rPr>
      </w:pPr>
      <w:r w:rsidRPr="00822D24">
        <w:rPr>
          <w:rFonts w:eastAsia="Bookman Old Style"/>
          <w:sz w:val="24"/>
          <w:szCs w:val="24"/>
        </w:rPr>
        <w:t xml:space="preserve"> Peserta didik mengerjakan soal evaluasi untuk penilaian secara mandiri </w:t>
      </w:r>
    </w:p>
    <w:p w:rsidR="001C7B89" w:rsidRPr="006021AA" w:rsidRDefault="001C7B89" w:rsidP="001C7B89">
      <w:pPr>
        <w:spacing w:before="60" w:after="60"/>
        <w:ind w:left="426"/>
        <w:jc w:val="both"/>
        <w:rPr>
          <w:rFonts w:eastAsia="Bookman Old Style"/>
          <w:b/>
          <w:bCs/>
          <w:sz w:val="24"/>
          <w:szCs w:val="24"/>
        </w:rPr>
      </w:pPr>
      <w:r w:rsidRPr="006021AA">
        <w:rPr>
          <w:rFonts w:eastAsia="Bookman Old Style"/>
          <w:b/>
          <w:bCs/>
          <w:sz w:val="24"/>
          <w:szCs w:val="24"/>
        </w:rPr>
        <w:t>Fase 6: Memberi Penghargaan</w:t>
      </w:r>
    </w:p>
    <w:p w:rsidR="001C7B89" w:rsidRPr="00822D24" w:rsidRDefault="001C7B89" w:rsidP="001C7B89">
      <w:pPr>
        <w:pStyle w:val="ListParagraph"/>
        <w:numPr>
          <w:ilvl w:val="0"/>
          <w:numId w:val="23"/>
        </w:numPr>
        <w:spacing w:before="60" w:after="60"/>
        <w:ind w:left="709" w:hanging="283"/>
        <w:jc w:val="both"/>
        <w:rPr>
          <w:rFonts w:eastAsia="Bookman Old Style"/>
          <w:sz w:val="24"/>
          <w:szCs w:val="24"/>
        </w:rPr>
      </w:pPr>
      <w:r w:rsidRPr="00822D24">
        <w:rPr>
          <w:rFonts w:eastAsia="Bookman Old Style"/>
          <w:sz w:val="24"/>
          <w:szCs w:val="24"/>
        </w:rPr>
        <w:t>Guru memberikan apresiasi kepada setiap kelompok yang bersemangat dan cepat selesai dengan memberikan bintang</w:t>
      </w:r>
    </w:p>
    <w:p w:rsidR="001C7B89" w:rsidRPr="004118BE" w:rsidRDefault="001C7B89" w:rsidP="001C7B89">
      <w:pPr>
        <w:spacing w:before="60" w:after="60"/>
        <w:ind w:left="426"/>
        <w:jc w:val="both"/>
        <w:rPr>
          <w:b/>
          <w:caps/>
          <w:sz w:val="24"/>
          <w:szCs w:val="24"/>
        </w:rPr>
      </w:pPr>
    </w:p>
    <w:p w:rsidR="001C7B89" w:rsidRPr="004118BE" w:rsidRDefault="001C7B89" w:rsidP="001C7B89">
      <w:pPr>
        <w:spacing w:before="60" w:after="60"/>
        <w:ind w:left="426"/>
        <w:jc w:val="both"/>
        <w:rPr>
          <w:b/>
          <w:caps/>
          <w:sz w:val="24"/>
          <w:szCs w:val="24"/>
        </w:rPr>
      </w:pPr>
      <w:r w:rsidRPr="004118BE">
        <w:rPr>
          <w:b/>
          <w:caps/>
          <w:sz w:val="24"/>
          <w:szCs w:val="24"/>
        </w:rPr>
        <w:t>Penutup</w:t>
      </w:r>
    </w:p>
    <w:p w:rsidR="001C7B89" w:rsidRPr="004118BE" w:rsidRDefault="001C7B89" w:rsidP="001C7B89">
      <w:pPr>
        <w:pStyle w:val="ListParagraph"/>
        <w:numPr>
          <w:ilvl w:val="0"/>
          <w:numId w:val="5"/>
        </w:numPr>
        <w:spacing w:before="60" w:after="60"/>
        <w:ind w:left="709" w:hanging="283"/>
        <w:contextualSpacing w:val="0"/>
        <w:jc w:val="both"/>
        <w:rPr>
          <w:rFonts w:eastAsia="Bookman Old Style"/>
          <w:sz w:val="24"/>
          <w:szCs w:val="24"/>
        </w:rPr>
      </w:pPr>
      <w:r w:rsidRPr="004118BE">
        <w:rPr>
          <w:rFonts w:eastAsia="Bookman Old Style"/>
          <w:sz w:val="24"/>
          <w:szCs w:val="24"/>
        </w:rPr>
        <w:t>Guru membimbing peserta didik menyimpulkan pembelajaran yang telah dilakukan</w:t>
      </w:r>
    </w:p>
    <w:p w:rsidR="001C7B89" w:rsidRPr="004118BE" w:rsidRDefault="001C7B89" w:rsidP="001C7B89">
      <w:pPr>
        <w:pStyle w:val="ListParagraph"/>
        <w:numPr>
          <w:ilvl w:val="0"/>
          <w:numId w:val="5"/>
        </w:numPr>
        <w:spacing w:before="60" w:after="60"/>
        <w:ind w:left="709" w:hanging="283"/>
        <w:contextualSpacing w:val="0"/>
        <w:jc w:val="both"/>
        <w:rPr>
          <w:rFonts w:eastAsia="Bookman Old Style"/>
          <w:sz w:val="24"/>
          <w:szCs w:val="24"/>
        </w:rPr>
      </w:pPr>
      <w:r w:rsidRPr="004118BE">
        <w:rPr>
          <w:rFonts w:eastAsia="Bookman Old Style"/>
          <w:sz w:val="24"/>
          <w:szCs w:val="24"/>
        </w:rPr>
        <w:t>Melakukan refleksi dan tanya jawab untuk mengevaluasi kegiatan pembelajaran yang telah dilaksanakan</w:t>
      </w:r>
    </w:p>
    <w:p w:rsidR="001C7B89" w:rsidRPr="004118BE" w:rsidRDefault="001C7B89" w:rsidP="001C7B89">
      <w:pPr>
        <w:pStyle w:val="ListParagraph"/>
        <w:numPr>
          <w:ilvl w:val="0"/>
          <w:numId w:val="5"/>
        </w:numPr>
        <w:spacing w:before="60" w:after="60"/>
        <w:ind w:left="709" w:hanging="283"/>
        <w:contextualSpacing w:val="0"/>
        <w:jc w:val="both"/>
        <w:rPr>
          <w:rFonts w:eastAsia="Bookman Old Style"/>
          <w:sz w:val="24"/>
          <w:szCs w:val="24"/>
        </w:rPr>
      </w:pPr>
      <w:r w:rsidRPr="004118BE">
        <w:rPr>
          <w:rFonts w:eastAsia="Bookman Old Style"/>
          <w:sz w:val="24"/>
          <w:szCs w:val="24"/>
        </w:rPr>
        <w:t>Guru mengakhiri kegiatan belajar dengan memberikan pesan dan motivasi tetap semangat belajar dan diakhiri dengan berdoa.</w:t>
      </w:r>
    </w:p>
    <w:p w:rsidR="001C7B89" w:rsidRPr="004118BE" w:rsidRDefault="001C7B89" w:rsidP="001C7B89">
      <w:pPr>
        <w:spacing w:before="60" w:after="60"/>
        <w:jc w:val="both"/>
        <w:rPr>
          <w:rFonts w:eastAsia="Bookman Old Style"/>
          <w:sz w:val="24"/>
          <w:szCs w:val="24"/>
        </w:rPr>
      </w:pPr>
    </w:p>
    <w:p w:rsidR="001C7B89" w:rsidRPr="004118BE" w:rsidRDefault="001C7B89" w:rsidP="001C7B89">
      <w:pPr>
        <w:shd w:val="clear" w:color="auto" w:fill="DAEEF3" w:themeFill="accent5" w:themeFillTint="33"/>
        <w:tabs>
          <w:tab w:val="left" w:pos="426"/>
        </w:tabs>
        <w:spacing w:before="60" w:after="60"/>
        <w:jc w:val="both"/>
        <w:rPr>
          <w:b/>
          <w:bCs/>
          <w:caps/>
          <w:sz w:val="24"/>
          <w:szCs w:val="24"/>
        </w:rPr>
      </w:pPr>
      <w:r w:rsidRPr="004118BE">
        <w:rPr>
          <w:b/>
          <w:bCs/>
          <w:caps/>
          <w:sz w:val="24"/>
          <w:szCs w:val="24"/>
        </w:rPr>
        <w:t>E.</w:t>
      </w:r>
      <w:r w:rsidRPr="004118BE">
        <w:rPr>
          <w:b/>
          <w:bCs/>
          <w:caps/>
          <w:sz w:val="24"/>
          <w:szCs w:val="24"/>
        </w:rPr>
        <w:tab/>
        <w:t>Pembelajaran Diferensiasi</w:t>
      </w:r>
    </w:p>
    <w:p w:rsidR="001C7B89" w:rsidRPr="004118BE" w:rsidRDefault="001C7B89" w:rsidP="002368F0">
      <w:pPr>
        <w:pStyle w:val="ListParagraph"/>
        <w:numPr>
          <w:ilvl w:val="0"/>
          <w:numId w:val="5"/>
        </w:numPr>
        <w:spacing w:before="60" w:after="60"/>
        <w:contextualSpacing w:val="0"/>
        <w:jc w:val="both"/>
        <w:rPr>
          <w:rFonts w:eastAsia="Bookman Old Style"/>
          <w:sz w:val="24"/>
          <w:szCs w:val="24"/>
        </w:rPr>
      </w:pPr>
      <w:r w:rsidRPr="004118BE">
        <w:rPr>
          <w:rFonts w:eastAsia="Bookman Old Style"/>
          <w:sz w:val="24"/>
          <w:szCs w:val="24"/>
        </w:rPr>
        <w:t xml:space="preserve">Untuk siswa yang sudah memahami materi ini sesuai dengan tujuan pembelajaran dan mengeksplorasi topik ini lebih jauh, disarankan untuk membaca materi menganalisis </w:t>
      </w:r>
      <w:r w:rsidR="002368F0" w:rsidRPr="002368F0">
        <w:rPr>
          <w:rFonts w:eastAsia="Bookman Old Style"/>
          <w:i/>
          <w:sz w:val="24"/>
          <w:szCs w:val="24"/>
        </w:rPr>
        <w:t>Exploring Fauna of Indonesia</w:t>
      </w:r>
      <w:r w:rsidR="002368F0" w:rsidRPr="002368F0">
        <w:rPr>
          <w:rFonts w:eastAsia="Bookman Old Style"/>
          <w:sz w:val="24"/>
          <w:szCs w:val="24"/>
        </w:rPr>
        <w:t xml:space="preserve"> </w:t>
      </w:r>
      <w:r w:rsidRPr="004118BE">
        <w:rPr>
          <w:rFonts w:eastAsia="Bookman Old Style"/>
          <w:sz w:val="24"/>
          <w:szCs w:val="24"/>
        </w:rPr>
        <w:t>dari berbagai referensi yang relevan.</w:t>
      </w:r>
    </w:p>
    <w:p w:rsidR="001C7B89" w:rsidRPr="004118BE" w:rsidRDefault="001C7B89" w:rsidP="001C7B89">
      <w:pPr>
        <w:pStyle w:val="ListParagraph"/>
        <w:numPr>
          <w:ilvl w:val="0"/>
          <w:numId w:val="5"/>
        </w:numPr>
        <w:spacing w:before="60" w:after="60"/>
        <w:ind w:left="709" w:hanging="283"/>
        <w:contextualSpacing w:val="0"/>
        <w:jc w:val="both"/>
        <w:rPr>
          <w:rFonts w:eastAsia="Bookman Old Style"/>
          <w:sz w:val="24"/>
          <w:szCs w:val="24"/>
        </w:rPr>
      </w:pPr>
      <w:r w:rsidRPr="004118BE">
        <w:rPr>
          <w:rFonts w:eastAsia="Bookman Old Style"/>
          <w:sz w:val="24"/>
          <w:szCs w:val="24"/>
        </w:rPr>
        <w:t>Guru dapat menggunakan alternatif metode dan media pembelajaran sesuai dengan kondisi masing-masing agar pelaksanaan pembelajaran menjadi lebih menyenangkan (</w:t>
      </w:r>
      <w:r w:rsidRPr="004118BE">
        <w:rPr>
          <w:rFonts w:eastAsia="Bookman Old Style"/>
          <w:i/>
          <w:sz w:val="24"/>
          <w:szCs w:val="24"/>
        </w:rPr>
        <w:t>joyfull learning</w:t>
      </w:r>
      <w:r w:rsidRPr="004118BE">
        <w:rPr>
          <w:rFonts w:eastAsia="Bookman Old Style"/>
          <w:sz w:val="24"/>
          <w:szCs w:val="24"/>
        </w:rPr>
        <w:t>) sehingga tujuan pembelajaran bisa tercapai.</w:t>
      </w:r>
    </w:p>
    <w:p w:rsidR="001C7B89" w:rsidRPr="004118BE" w:rsidRDefault="001C7B89" w:rsidP="001C7B89">
      <w:pPr>
        <w:pStyle w:val="ListParagraph"/>
        <w:numPr>
          <w:ilvl w:val="0"/>
          <w:numId w:val="5"/>
        </w:numPr>
        <w:spacing w:before="60" w:after="60"/>
        <w:ind w:left="709" w:hanging="283"/>
        <w:contextualSpacing w:val="0"/>
        <w:jc w:val="both"/>
        <w:rPr>
          <w:rFonts w:eastAsia="Bookman Old Style"/>
          <w:sz w:val="24"/>
          <w:szCs w:val="24"/>
        </w:rPr>
      </w:pPr>
      <w:r w:rsidRPr="004118BE">
        <w:rPr>
          <w:rFonts w:eastAsia="Bookman Old Style"/>
          <w:sz w:val="24"/>
          <w:szCs w:val="24"/>
        </w:rPr>
        <w:t xml:space="preserve">Untuk siswa yang kesulitan belajar topik ini, disarankan </w:t>
      </w:r>
      <w:r>
        <w:rPr>
          <w:rFonts w:eastAsia="Bookman Old Style"/>
          <w:sz w:val="24"/>
          <w:szCs w:val="24"/>
        </w:rPr>
        <w:t xml:space="preserve">untuk belajar kembali </w:t>
      </w:r>
      <w:r w:rsidRPr="004118BE">
        <w:rPr>
          <w:rFonts w:eastAsia="Bookman Old Style"/>
          <w:sz w:val="24"/>
          <w:szCs w:val="24"/>
        </w:rPr>
        <w:t>pada pembelajaran di dalam dan atau di luar kelas sesuai kesepataan antara guru dengan siswa. Siswa juga disarankan untuk belajar kepada teman sebaya.</w:t>
      </w:r>
    </w:p>
    <w:p w:rsidR="001C7B89" w:rsidRPr="004118BE" w:rsidRDefault="001C7B89" w:rsidP="001C7B89">
      <w:pPr>
        <w:spacing w:before="60" w:after="60"/>
        <w:jc w:val="both"/>
        <w:rPr>
          <w:rFonts w:eastAsia="Bookman Old Style"/>
          <w:sz w:val="24"/>
          <w:szCs w:val="24"/>
        </w:rPr>
      </w:pPr>
    </w:p>
    <w:p w:rsidR="001C7B89" w:rsidRPr="004118BE" w:rsidRDefault="001C7B89" w:rsidP="001C7B89">
      <w:pPr>
        <w:shd w:val="clear" w:color="auto" w:fill="DAEEF3" w:themeFill="accent5" w:themeFillTint="33"/>
        <w:tabs>
          <w:tab w:val="left" w:pos="426"/>
        </w:tabs>
        <w:spacing w:before="60" w:after="60"/>
        <w:jc w:val="both"/>
        <w:rPr>
          <w:b/>
          <w:bCs/>
          <w:caps/>
          <w:sz w:val="24"/>
          <w:szCs w:val="24"/>
        </w:rPr>
      </w:pPr>
      <w:r w:rsidRPr="004118BE">
        <w:rPr>
          <w:b/>
          <w:bCs/>
          <w:caps/>
          <w:sz w:val="24"/>
          <w:szCs w:val="24"/>
        </w:rPr>
        <w:t>F.</w:t>
      </w:r>
      <w:r w:rsidRPr="004118BE">
        <w:rPr>
          <w:b/>
          <w:bCs/>
          <w:caps/>
          <w:sz w:val="24"/>
          <w:szCs w:val="24"/>
        </w:rPr>
        <w:tab/>
        <w:t>ASESMEN / PENILAIAN</w:t>
      </w:r>
    </w:p>
    <w:p w:rsidR="001C7B89" w:rsidRPr="004118BE" w:rsidRDefault="001C7B89" w:rsidP="001C7B89">
      <w:pPr>
        <w:spacing w:before="60" w:after="60"/>
        <w:ind w:left="851" w:hanging="425"/>
        <w:jc w:val="both"/>
        <w:rPr>
          <w:b/>
          <w:sz w:val="24"/>
          <w:szCs w:val="24"/>
        </w:rPr>
      </w:pPr>
      <w:r w:rsidRPr="004118BE">
        <w:rPr>
          <w:b/>
          <w:sz w:val="24"/>
          <w:szCs w:val="24"/>
        </w:rPr>
        <w:lastRenderedPageBreak/>
        <w:t xml:space="preserve">1. </w:t>
      </w:r>
      <w:r w:rsidRPr="004118BE">
        <w:rPr>
          <w:b/>
          <w:sz w:val="24"/>
          <w:szCs w:val="24"/>
        </w:rPr>
        <w:tab/>
        <w:t>Asesmen Diagnostik (Sebelum Pembelajaran)</w:t>
      </w:r>
    </w:p>
    <w:p w:rsidR="001C7B89" w:rsidRPr="004118BE" w:rsidRDefault="001C7B89" w:rsidP="001C7B89">
      <w:pPr>
        <w:spacing w:before="60" w:after="60"/>
        <w:ind w:left="851"/>
        <w:jc w:val="both"/>
        <w:rPr>
          <w:sz w:val="24"/>
          <w:szCs w:val="24"/>
        </w:rPr>
      </w:pPr>
      <w:r w:rsidRPr="004118BE">
        <w:rPr>
          <w:sz w:val="24"/>
          <w:szCs w:val="24"/>
        </w:rPr>
        <w:t>Untuk mengetahui kesiapan siswa dalam memasuki pembelajaran, dengan pertanyaan:</w:t>
      </w:r>
    </w:p>
    <w:tbl>
      <w:tblPr>
        <w:tblStyle w:val="TableGrid"/>
        <w:tblW w:w="8218" w:type="dxa"/>
        <w:tblInd w:w="959" w:type="dxa"/>
        <w:tblLook w:val="04A0" w:firstRow="1" w:lastRow="0" w:firstColumn="1" w:lastColumn="0" w:noHBand="0" w:noVBand="1"/>
      </w:tblPr>
      <w:tblGrid>
        <w:gridCol w:w="565"/>
        <w:gridCol w:w="5953"/>
        <w:gridCol w:w="850"/>
        <w:gridCol w:w="850"/>
      </w:tblGrid>
      <w:tr w:rsidR="001C7B89" w:rsidRPr="004118BE" w:rsidTr="00DB0192">
        <w:trPr>
          <w:trHeight w:val="240"/>
        </w:trPr>
        <w:tc>
          <w:tcPr>
            <w:tcW w:w="565" w:type="dxa"/>
            <w:vMerge w:val="restart"/>
            <w:vAlign w:val="center"/>
          </w:tcPr>
          <w:p w:rsidR="001C7B89" w:rsidRPr="004118BE" w:rsidRDefault="001C7B89" w:rsidP="00DB0192">
            <w:pPr>
              <w:spacing w:before="60" w:after="60"/>
              <w:jc w:val="center"/>
              <w:rPr>
                <w:b/>
                <w:sz w:val="24"/>
                <w:szCs w:val="24"/>
              </w:rPr>
            </w:pPr>
            <w:r w:rsidRPr="004118BE">
              <w:rPr>
                <w:b/>
                <w:sz w:val="24"/>
                <w:szCs w:val="24"/>
              </w:rPr>
              <w:t>No</w:t>
            </w:r>
          </w:p>
        </w:tc>
        <w:tc>
          <w:tcPr>
            <w:tcW w:w="5953" w:type="dxa"/>
            <w:vMerge w:val="restart"/>
            <w:vAlign w:val="center"/>
          </w:tcPr>
          <w:p w:rsidR="001C7B89" w:rsidRPr="004118BE" w:rsidRDefault="001C7B89" w:rsidP="00DB0192">
            <w:pPr>
              <w:spacing w:before="60" w:after="60"/>
              <w:jc w:val="center"/>
              <w:rPr>
                <w:b/>
                <w:sz w:val="24"/>
                <w:szCs w:val="24"/>
              </w:rPr>
            </w:pPr>
            <w:r w:rsidRPr="004118BE">
              <w:rPr>
                <w:b/>
                <w:sz w:val="24"/>
                <w:szCs w:val="24"/>
              </w:rPr>
              <w:t>Pertanyaan</w:t>
            </w:r>
          </w:p>
        </w:tc>
        <w:tc>
          <w:tcPr>
            <w:tcW w:w="1700" w:type="dxa"/>
            <w:gridSpan w:val="2"/>
            <w:vAlign w:val="center"/>
          </w:tcPr>
          <w:p w:rsidR="001C7B89" w:rsidRPr="004118BE" w:rsidRDefault="001C7B89" w:rsidP="00DB0192">
            <w:pPr>
              <w:spacing w:before="60" w:after="60"/>
              <w:jc w:val="center"/>
              <w:rPr>
                <w:b/>
                <w:sz w:val="24"/>
                <w:szCs w:val="24"/>
              </w:rPr>
            </w:pPr>
            <w:r w:rsidRPr="004118BE">
              <w:rPr>
                <w:b/>
                <w:sz w:val="24"/>
                <w:szCs w:val="24"/>
              </w:rPr>
              <w:t>Jawaban</w:t>
            </w:r>
          </w:p>
        </w:tc>
      </w:tr>
      <w:tr w:rsidR="001C7B89" w:rsidRPr="004118BE" w:rsidTr="00DB0192">
        <w:trPr>
          <w:trHeight w:val="240"/>
        </w:trPr>
        <w:tc>
          <w:tcPr>
            <w:tcW w:w="565" w:type="dxa"/>
            <w:vMerge/>
            <w:vAlign w:val="center"/>
          </w:tcPr>
          <w:p w:rsidR="001C7B89" w:rsidRPr="004118BE" w:rsidRDefault="001C7B89" w:rsidP="00DB0192">
            <w:pPr>
              <w:spacing w:before="60" w:after="60"/>
              <w:jc w:val="center"/>
              <w:rPr>
                <w:b/>
                <w:sz w:val="24"/>
                <w:szCs w:val="24"/>
              </w:rPr>
            </w:pPr>
          </w:p>
        </w:tc>
        <w:tc>
          <w:tcPr>
            <w:tcW w:w="5953" w:type="dxa"/>
            <w:vMerge/>
            <w:vAlign w:val="center"/>
          </w:tcPr>
          <w:p w:rsidR="001C7B89" w:rsidRPr="004118BE" w:rsidRDefault="001C7B89" w:rsidP="00DB0192">
            <w:pPr>
              <w:spacing w:before="60" w:after="60"/>
              <w:jc w:val="center"/>
              <w:rPr>
                <w:b/>
                <w:sz w:val="24"/>
                <w:szCs w:val="24"/>
              </w:rPr>
            </w:pPr>
          </w:p>
        </w:tc>
        <w:tc>
          <w:tcPr>
            <w:tcW w:w="850" w:type="dxa"/>
            <w:vAlign w:val="center"/>
          </w:tcPr>
          <w:p w:rsidR="001C7B89" w:rsidRPr="004118BE" w:rsidRDefault="001C7B89" w:rsidP="00DB0192">
            <w:pPr>
              <w:spacing w:before="60" w:after="60"/>
              <w:jc w:val="center"/>
              <w:rPr>
                <w:b/>
                <w:sz w:val="24"/>
                <w:szCs w:val="24"/>
              </w:rPr>
            </w:pPr>
            <w:r w:rsidRPr="004118BE">
              <w:rPr>
                <w:b/>
                <w:sz w:val="24"/>
                <w:szCs w:val="24"/>
              </w:rPr>
              <w:t>Ya</w:t>
            </w:r>
          </w:p>
        </w:tc>
        <w:tc>
          <w:tcPr>
            <w:tcW w:w="850" w:type="dxa"/>
            <w:vAlign w:val="center"/>
          </w:tcPr>
          <w:p w:rsidR="001C7B89" w:rsidRPr="004118BE" w:rsidRDefault="001C7B89" w:rsidP="00DB0192">
            <w:pPr>
              <w:spacing w:before="60" w:after="60"/>
              <w:jc w:val="center"/>
              <w:rPr>
                <w:b/>
                <w:sz w:val="24"/>
                <w:szCs w:val="24"/>
              </w:rPr>
            </w:pPr>
            <w:r w:rsidRPr="004118BE">
              <w:rPr>
                <w:b/>
                <w:sz w:val="24"/>
                <w:szCs w:val="24"/>
              </w:rPr>
              <w:t>Tidak</w:t>
            </w:r>
          </w:p>
        </w:tc>
      </w:tr>
      <w:tr w:rsidR="001C7B89" w:rsidRPr="004118BE" w:rsidTr="00DB0192">
        <w:trPr>
          <w:trHeight w:val="240"/>
        </w:trPr>
        <w:tc>
          <w:tcPr>
            <w:tcW w:w="565" w:type="dxa"/>
          </w:tcPr>
          <w:p w:rsidR="001C7B89" w:rsidRPr="004118BE" w:rsidRDefault="001C7B89" w:rsidP="00DB0192">
            <w:pPr>
              <w:spacing w:before="60" w:after="60"/>
              <w:jc w:val="center"/>
              <w:rPr>
                <w:sz w:val="24"/>
                <w:szCs w:val="24"/>
              </w:rPr>
            </w:pPr>
            <w:r w:rsidRPr="004118BE">
              <w:rPr>
                <w:sz w:val="24"/>
                <w:szCs w:val="24"/>
              </w:rPr>
              <w:t>1</w:t>
            </w:r>
          </w:p>
        </w:tc>
        <w:tc>
          <w:tcPr>
            <w:tcW w:w="5953" w:type="dxa"/>
          </w:tcPr>
          <w:p w:rsidR="001C7B89" w:rsidRPr="004118BE" w:rsidRDefault="001C7B89" w:rsidP="002368F0">
            <w:pPr>
              <w:spacing w:before="60" w:after="60"/>
              <w:rPr>
                <w:sz w:val="24"/>
                <w:szCs w:val="24"/>
              </w:rPr>
            </w:pPr>
            <w:r w:rsidRPr="004118BE">
              <w:rPr>
                <w:sz w:val="24"/>
                <w:szCs w:val="24"/>
              </w:rPr>
              <w:t>Apa</w:t>
            </w:r>
            <w:r>
              <w:rPr>
                <w:sz w:val="24"/>
                <w:szCs w:val="24"/>
              </w:rPr>
              <w:t xml:space="preserve">kah pernah </w:t>
            </w:r>
            <w:r w:rsidR="002368F0">
              <w:rPr>
                <w:sz w:val="24"/>
                <w:szCs w:val="24"/>
              </w:rPr>
              <w:t>pergi ke margasatwa</w:t>
            </w:r>
            <w:r w:rsidRPr="004118BE">
              <w:rPr>
                <w:sz w:val="24"/>
                <w:szCs w:val="24"/>
              </w:rPr>
              <w:t>?</w:t>
            </w:r>
          </w:p>
        </w:tc>
        <w:tc>
          <w:tcPr>
            <w:tcW w:w="850" w:type="dxa"/>
          </w:tcPr>
          <w:p w:rsidR="001C7B89" w:rsidRPr="004118BE" w:rsidRDefault="001C7B89" w:rsidP="00DB0192">
            <w:pPr>
              <w:spacing w:before="60" w:after="60"/>
              <w:jc w:val="center"/>
              <w:rPr>
                <w:sz w:val="24"/>
                <w:szCs w:val="24"/>
              </w:rPr>
            </w:pPr>
          </w:p>
        </w:tc>
        <w:tc>
          <w:tcPr>
            <w:tcW w:w="850" w:type="dxa"/>
          </w:tcPr>
          <w:p w:rsidR="001C7B89" w:rsidRPr="004118BE" w:rsidRDefault="001C7B89" w:rsidP="00DB0192">
            <w:pPr>
              <w:spacing w:before="60" w:after="60"/>
              <w:jc w:val="center"/>
              <w:rPr>
                <w:sz w:val="24"/>
                <w:szCs w:val="24"/>
              </w:rPr>
            </w:pPr>
          </w:p>
        </w:tc>
      </w:tr>
      <w:tr w:rsidR="001C7B89" w:rsidRPr="004118BE" w:rsidTr="00DB0192">
        <w:trPr>
          <w:trHeight w:val="240"/>
        </w:trPr>
        <w:tc>
          <w:tcPr>
            <w:tcW w:w="565" w:type="dxa"/>
          </w:tcPr>
          <w:p w:rsidR="001C7B89" w:rsidRPr="004118BE" w:rsidRDefault="001C7B89" w:rsidP="00DB0192">
            <w:pPr>
              <w:spacing w:before="60" w:after="60"/>
              <w:jc w:val="center"/>
              <w:rPr>
                <w:sz w:val="24"/>
                <w:szCs w:val="24"/>
              </w:rPr>
            </w:pPr>
            <w:r w:rsidRPr="004118BE">
              <w:rPr>
                <w:sz w:val="24"/>
                <w:szCs w:val="24"/>
              </w:rPr>
              <w:t>2</w:t>
            </w:r>
          </w:p>
        </w:tc>
        <w:tc>
          <w:tcPr>
            <w:tcW w:w="5953" w:type="dxa"/>
          </w:tcPr>
          <w:p w:rsidR="001C7B89" w:rsidRPr="004118BE" w:rsidRDefault="00D61930" w:rsidP="002368F0">
            <w:pPr>
              <w:spacing w:before="60" w:after="60"/>
              <w:rPr>
                <w:sz w:val="24"/>
                <w:szCs w:val="24"/>
              </w:rPr>
            </w:pPr>
            <w:r>
              <w:rPr>
                <w:sz w:val="24"/>
                <w:szCs w:val="24"/>
              </w:rPr>
              <w:t xml:space="preserve">Apakah kalian </w:t>
            </w:r>
            <w:r w:rsidR="002368F0">
              <w:rPr>
                <w:sz w:val="24"/>
                <w:szCs w:val="24"/>
              </w:rPr>
              <w:t>pernah melihat gorila</w:t>
            </w:r>
            <w:r w:rsidR="001C7B89" w:rsidRPr="004118BE">
              <w:rPr>
                <w:sz w:val="24"/>
                <w:szCs w:val="24"/>
              </w:rPr>
              <w:t>?</w:t>
            </w:r>
          </w:p>
        </w:tc>
        <w:tc>
          <w:tcPr>
            <w:tcW w:w="850" w:type="dxa"/>
          </w:tcPr>
          <w:p w:rsidR="001C7B89" w:rsidRPr="004118BE" w:rsidRDefault="001C7B89" w:rsidP="00DB0192">
            <w:pPr>
              <w:spacing w:before="60" w:after="60"/>
              <w:jc w:val="center"/>
              <w:rPr>
                <w:sz w:val="24"/>
                <w:szCs w:val="24"/>
              </w:rPr>
            </w:pPr>
          </w:p>
        </w:tc>
        <w:tc>
          <w:tcPr>
            <w:tcW w:w="850" w:type="dxa"/>
          </w:tcPr>
          <w:p w:rsidR="001C7B89" w:rsidRPr="004118BE" w:rsidRDefault="001C7B89" w:rsidP="00DB0192">
            <w:pPr>
              <w:spacing w:before="60" w:after="60"/>
              <w:jc w:val="center"/>
              <w:rPr>
                <w:sz w:val="24"/>
                <w:szCs w:val="24"/>
              </w:rPr>
            </w:pPr>
          </w:p>
        </w:tc>
      </w:tr>
      <w:tr w:rsidR="001C7B89" w:rsidRPr="004118BE" w:rsidTr="00DB0192">
        <w:trPr>
          <w:trHeight w:val="240"/>
        </w:trPr>
        <w:tc>
          <w:tcPr>
            <w:tcW w:w="565" w:type="dxa"/>
          </w:tcPr>
          <w:p w:rsidR="001C7B89" w:rsidRPr="004118BE" w:rsidRDefault="001C7B89" w:rsidP="00DB0192">
            <w:pPr>
              <w:spacing w:before="60" w:after="60"/>
              <w:jc w:val="center"/>
              <w:rPr>
                <w:sz w:val="24"/>
                <w:szCs w:val="24"/>
              </w:rPr>
            </w:pPr>
            <w:r w:rsidRPr="004118BE">
              <w:rPr>
                <w:sz w:val="24"/>
                <w:szCs w:val="24"/>
              </w:rPr>
              <w:t>3</w:t>
            </w:r>
          </w:p>
        </w:tc>
        <w:tc>
          <w:tcPr>
            <w:tcW w:w="5953" w:type="dxa"/>
          </w:tcPr>
          <w:p w:rsidR="001C7B89" w:rsidRPr="004118BE" w:rsidRDefault="001C7B89" w:rsidP="00DB0192">
            <w:pPr>
              <w:spacing w:before="60" w:after="60"/>
              <w:rPr>
                <w:sz w:val="24"/>
                <w:szCs w:val="24"/>
              </w:rPr>
            </w:pPr>
            <w:r w:rsidRPr="004118BE">
              <w:rPr>
                <w:sz w:val="24"/>
                <w:szCs w:val="24"/>
              </w:rPr>
              <w:t>Apakah kalian sudah siap mel</w:t>
            </w:r>
            <w:r>
              <w:rPr>
                <w:sz w:val="24"/>
                <w:szCs w:val="24"/>
              </w:rPr>
              <w:t>aksanakan pembelajaran dengan berkelompok?</w:t>
            </w:r>
          </w:p>
        </w:tc>
        <w:tc>
          <w:tcPr>
            <w:tcW w:w="850" w:type="dxa"/>
          </w:tcPr>
          <w:p w:rsidR="001C7B89" w:rsidRPr="004118BE" w:rsidRDefault="001C7B89" w:rsidP="00DB0192">
            <w:pPr>
              <w:spacing w:before="60" w:after="60"/>
              <w:jc w:val="center"/>
              <w:rPr>
                <w:sz w:val="24"/>
                <w:szCs w:val="24"/>
              </w:rPr>
            </w:pPr>
          </w:p>
        </w:tc>
        <w:tc>
          <w:tcPr>
            <w:tcW w:w="850" w:type="dxa"/>
          </w:tcPr>
          <w:p w:rsidR="001C7B89" w:rsidRPr="004118BE" w:rsidRDefault="001C7B89" w:rsidP="00DB0192">
            <w:pPr>
              <w:spacing w:before="60" w:after="60"/>
              <w:jc w:val="center"/>
              <w:rPr>
                <w:sz w:val="24"/>
                <w:szCs w:val="24"/>
              </w:rPr>
            </w:pPr>
          </w:p>
        </w:tc>
      </w:tr>
    </w:tbl>
    <w:p w:rsidR="001C7B89" w:rsidRPr="004118BE" w:rsidRDefault="001C7B89" w:rsidP="001C7B89">
      <w:pPr>
        <w:spacing w:before="60" w:after="60"/>
        <w:ind w:left="426"/>
        <w:rPr>
          <w:sz w:val="24"/>
          <w:szCs w:val="24"/>
        </w:rPr>
      </w:pPr>
    </w:p>
    <w:p w:rsidR="001C7B89" w:rsidRPr="004118BE" w:rsidRDefault="001C7B89" w:rsidP="001C7B89">
      <w:pPr>
        <w:spacing w:before="60" w:after="60"/>
        <w:ind w:left="851" w:hanging="425"/>
        <w:rPr>
          <w:b/>
          <w:sz w:val="24"/>
          <w:szCs w:val="24"/>
        </w:rPr>
      </w:pPr>
      <w:r w:rsidRPr="004118BE">
        <w:rPr>
          <w:b/>
          <w:sz w:val="24"/>
          <w:szCs w:val="24"/>
        </w:rPr>
        <w:t xml:space="preserve">2. </w:t>
      </w:r>
      <w:r w:rsidRPr="004118BE">
        <w:rPr>
          <w:b/>
          <w:sz w:val="24"/>
          <w:szCs w:val="24"/>
        </w:rPr>
        <w:tab/>
        <w:t>Asesmen Formatif (Selama Proses Pembelajaran)</w:t>
      </w:r>
    </w:p>
    <w:p w:rsidR="001C7B89" w:rsidRPr="004118BE" w:rsidRDefault="001C7B89" w:rsidP="001C7B89">
      <w:pPr>
        <w:spacing w:before="60" w:after="60"/>
        <w:ind w:left="851"/>
        <w:jc w:val="both"/>
        <w:rPr>
          <w:sz w:val="24"/>
          <w:szCs w:val="24"/>
        </w:rPr>
      </w:pPr>
      <w:r w:rsidRPr="004118BE">
        <w:rPr>
          <w:sz w:val="24"/>
          <w:szCs w:val="24"/>
        </w:rPr>
        <w:t>Asesmen formatif dilakukan oleh guru selama proses pembelajaran berlangsung, khususnya saat siswa melakukan kegiatan diskusi, presentasi dan refleksi tertulis.</w:t>
      </w:r>
    </w:p>
    <w:p w:rsidR="001C7B89" w:rsidRPr="004118BE" w:rsidRDefault="001C7B89" w:rsidP="001C7B89">
      <w:pPr>
        <w:tabs>
          <w:tab w:val="left" w:pos="3261"/>
          <w:tab w:val="left" w:pos="3544"/>
        </w:tabs>
        <w:spacing w:before="60" w:after="60"/>
        <w:ind w:left="1276" w:hanging="425"/>
        <w:jc w:val="both"/>
        <w:rPr>
          <w:sz w:val="24"/>
          <w:szCs w:val="24"/>
        </w:rPr>
      </w:pPr>
      <w:r w:rsidRPr="004118BE">
        <w:rPr>
          <w:sz w:val="24"/>
          <w:szCs w:val="24"/>
        </w:rPr>
        <w:t xml:space="preserve">1) </w:t>
      </w:r>
      <w:r w:rsidRPr="004118BE">
        <w:rPr>
          <w:sz w:val="24"/>
          <w:szCs w:val="24"/>
        </w:rPr>
        <w:tab/>
        <w:t>Teknik Asesmen</w:t>
      </w:r>
      <w:r w:rsidRPr="004118BE">
        <w:rPr>
          <w:sz w:val="24"/>
          <w:szCs w:val="24"/>
        </w:rPr>
        <w:tab/>
        <w:t>:</w:t>
      </w:r>
      <w:r w:rsidRPr="004118BE">
        <w:rPr>
          <w:sz w:val="24"/>
          <w:szCs w:val="24"/>
        </w:rPr>
        <w:tab/>
        <w:t>Observasi, Unjuk Kerja</w:t>
      </w:r>
    </w:p>
    <w:p w:rsidR="001C7B89" w:rsidRPr="004118BE" w:rsidRDefault="001C7B89" w:rsidP="001C7B89">
      <w:pPr>
        <w:tabs>
          <w:tab w:val="left" w:pos="3261"/>
          <w:tab w:val="left" w:pos="3544"/>
        </w:tabs>
        <w:spacing w:before="60" w:after="60"/>
        <w:ind w:left="1276" w:hanging="425"/>
        <w:jc w:val="both"/>
        <w:rPr>
          <w:sz w:val="24"/>
          <w:szCs w:val="24"/>
        </w:rPr>
      </w:pPr>
      <w:r w:rsidRPr="004118BE">
        <w:rPr>
          <w:sz w:val="24"/>
          <w:szCs w:val="24"/>
        </w:rPr>
        <w:t xml:space="preserve">2) </w:t>
      </w:r>
      <w:r w:rsidRPr="004118BE">
        <w:rPr>
          <w:sz w:val="24"/>
          <w:szCs w:val="24"/>
        </w:rPr>
        <w:tab/>
        <w:t>Bentuk Instrumen</w:t>
      </w:r>
      <w:r w:rsidRPr="004118BE">
        <w:rPr>
          <w:sz w:val="24"/>
          <w:szCs w:val="24"/>
        </w:rPr>
        <w:tab/>
        <w:t>:</w:t>
      </w:r>
      <w:r w:rsidRPr="004118BE">
        <w:rPr>
          <w:sz w:val="24"/>
          <w:szCs w:val="24"/>
        </w:rPr>
        <w:tab/>
        <w:t>Pedoman/lembar observasi</w:t>
      </w:r>
    </w:p>
    <w:p w:rsidR="001C7B89" w:rsidRPr="004118BE" w:rsidRDefault="001C7B89" w:rsidP="001C7B89">
      <w:pPr>
        <w:spacing w:before="60" w:after="60"/>
        <w:ind w:left="851"/>
        <w:jc w:val="both"/>
        <w:rPr>
          <w:sz w:val="24"/>
          <w:szCs w:val="24"/>
        </w:rPr>
      </w:pPr>
    </w:p>
    <w:p w:rsidR="001C7B89" w:rsidRPr="004118BE" w:rsidRDefault="001C7B89" w:rsidP="001C7B89">
      <w:pPr>
        <w:spacing w:before="60" w:after="60"/>
        <w:ind w:left="851" w:hanging="425"/>
        <w:rPr>
          <w:b/>
          <w:sz w:val="24"/>
          <w:szCs w:val="24"/>
        </w:rPr>
      </w:pPr>
      <w:r w:rsidRPr="004118BE">
        <w:rPr>
          <w:b/>
          <w:sz w:val="24"/>
          <w:szCs w:val="24"/>
        </w:rPr>
        <w:t xml:space="preserve">3. </w:t>
      </w:r>
      <w:r w:rsidRPr="004118BE">
        <w:rPr>
          <w:b/>
          <w:sz w:val="24"/>
          <w:szCs w:val="24"/>
        </w:rPr>
        <w:tab/>
        <w:t xml:space="preserve">Asesmen Sumatif </w:t>
      </w:r>
    </w:p>
    <w:p w:rsidR="001C7B89" w:rsidRPr="004118BE" w:rsidRDefault="001C7B89" w:rsidP="001C7B89">
      <w:pPr>
        <w:tabs>
          <w:tab w:val="left" w:pos="1276"/>
        </w:tabs>
        <w:spacing w:before="60" w:after="60"/>
        <w:ind w:left="851"/>
        <w:jc w:val="both"/>
        <w:rPr>
          <w:sz w:val="24"/>
          <w:szCs w:val="24"/>
        </w:rPr>
      </w:pPr>
      <w:r w:rsidRPr="004118BE">
        <w:rPr>
          <w:sz w:val="24"/>
          <w:szCs w:val="24"/>
        </w:rPr>
        <w:t xml:space="preserve">a. </w:t>
      </w:r>
      <w:r w:rsidRPr="004118BE">
        <w:rPr>
          <w:sz w:val="24"/>
          <w:szCs w:val="24"/>
        </w:rPr>
        <w:tab/>
        <w:t xml:space="preserve">Asesmen Pengetahuan </w:t>
      </w:r>
    </w:p>
    <w:p w:rsidR="001C7B89" w:rsidRPr="004118BE" w:rsidRDefault="001C7B89" w:rsidP="001C7B89">
      <w:pPr>
        <w:spacing w:before="60" w:after="60"/>
        <w:ind w:left="1276"/>
        <w:jc w:val="both"/>
        <w:rPr>
          <w:sz w:val="24"/>
          <w:szCs w:val="24"/>
        </w:rPr>
      </w:pPr>
      <w:r w:rsidRPr="004118BE">
        <w:rPr>
          <w:sz w:val="24"/>
          <w:szCs w:val="24"/>
        </w:rPr>
        <w:t xml:space="preserve">Teknik Asesmen: </w:t>
      </w:r>
    </w:p>
    <w:p w:rsidR="001C7B89" w:rsidRPr="004118BE" w:rsidRDefault="001C7B89" w:rsidP="001C7B89">
      <w:pPr>
        <w:tabs>
          <w:tab w:val="left" w:pos="1560"/>
          <w:tab w:val="left" w:pos="3969"/>
          <w:tab w:val="left" w:pos="4253"/>
        </w:tabs>
        <w:spacing w:before="60" w:after="60"/>
        <w:ind w:left="1276"/>
        <w:jc w:val="both"/>
        <w:rPr>
          <w:sz w:val="24"/>
          <w:szCs w:val="24"/>
        </w:rPr>
      </w:pPr>
      <w:r w:rsidRPr="004118BE">
        <w:rPr>
          <w:sz w:val="24"/>
          <w:szCs w:val="24"/>
        </w:rPr>
        <w:t xml:space="preserve">• </w:t>
      </w:r>
      <w:r w:rsidRPr="004118BE">
        <w:rPr>
          <w:sz w:val="24"/>
          <w:szCs w:val="24"/>
        </w:rPr>
        <w:tab/>
        <w:t xml:space="preserve">Tes </w:t>
      </w:r>
      <w:r w:rsidRPr="004118BE">
        <w:rPr>
          <w:sz w:val="24"/>
          <w:szCs w:val="24"/>
        </w:rPr>
        <w:tab/>
        <w:t xml:space="preserve">: </w:t>
      </w:r>
      <w:r w:rsidRPr="004118BE">
        <w:rPr>
          <w:sz w:val="24"/>
          <w:szCs w:val="24"/>
        </w:rPr>
        <w:tab/>
        <w:t xml:space="preserve">Tertulis </w:t>
      </w:r>
    </w:p>
    <w:p w:rsidR="001C7B89" w:rsidRPr="004118BE" w:rsidRDefault="001C7B89" w:rsidP="001C7B89">
      <w:pPr>
        <w:tabs>
          <w:tab w:val="left" w:pos="1560"/>
          <w:tab w:val="left" w:pos="3969"/>
          <w:tab w:val="left" w:pos="4253"/>
        </w:tabs>
        <w:spacing w:before="60" w:after="60"/>
        <w:ind w:left="1276"/>
        <w:jc w:val="both"/>
        <w:rPr>
          <w:sz w:val="24"/>
          <w:szCs w:val="24"/>
        </w:rPr>
      </w:pPr>
      <w:r w:rsidRPr="004118BE">
        <w:rPr>
          <w:sz w:val="24"/>
          <w:szCs w:val="24"/>
        </w:rPr>
        <w:t xml:space="preserve">• </w:t>
      </w:r>
      <w:r w:rsidRPr="004118BE">
        <w:rPr>
          <w:sz w:val="24"/>
          <w:szCs w:val="24"/>
        </w:rPr>
        <w:tab/>
        <w:t xml:space="preserve">Non Tes </w:t>
      </w:r>
      <w:r w:rsidRPr="004118BE">
        <w:rPr>
          <w:sz w:val="24"/>
          <w:szCs w:val="24"/>
        </w:rPr>
        <w:tab/>
        <w:t xml:space="preserve">: </w:t>
      </w:r>
      <w:r w:rsidRPr="004118BE">
        <w:rPr>
          <w:sz w:val="24"/>
          <w:szCs w:val="24"/>
        </w:rPr>
        <w:tab/>
        <w:t xml:space="preserve">Observasi </w:t>
      </w:r>
    </w:p>
    <w:p w:rsidR="001C7B89" w:rsidRPr="004118BE" w:rsidRDefault="001C7B89" w:rsidP="001C7B89">
      <w:pPr>
        <w:spacing w:before="60" w:after="60"/>
        <w:ind w:left="1276"/>
        <w:jc w:val="both"/>
        <w:rPr>
          <w:sz w:val="24"/>
          <w:szCs w:val="24"/>
        </w:rPr>
      </w:pPr>
      <w:r w:rsidRPr="004118BE">
        <w:rPr>
          <w:sz w:val="24"/>
          <w:szCs w:val="24"/>
        </w:rPr>
        <w:t xml:space="preserve">Bentuk Instrumen: </w:t>
      </w:r>
    </w:p>
    <w:p w:rsidR="001C7B89" w:rsidRPr="004118BE" w:rsidRDefault="001C7B89" w:rsidP="001C7B89">
      <w:pPr>
        <w:tabs>
          <w:tab w:val="left" w:pos="1560"/>
          <w:tab w:val="left" w:pos="3969"/>
          <w:tab w:val="left" w:pos="4253"/>
        </w:tabs>
        <w:spacing w:before="60" w:after="60"/>
        <w:ind w:left="1276"/>
        <w:jc w:val="both"/>
        <w:rPr>
          <w:sz w:val="24"/>
          <w:szCs w:val="24"/>
        </w:rPr>
      </w:pPr>
      <w:r w:rsidRPr="004118BE">
        <w:rPr>
          <w:sz w:val="24"/>
          <w:szCs w:val="24"/>
        </w:rPr>
        <w:t xml:space="preserve">• </w:t>
      </w:r>
      <w:r w:rsidRPr="004118BE">
        <w:rPr>
          <w:sz w:val="24"/>
          <w:szCs w:val="24"/>
        </w:rPr>
        <w:tab/>
        <w:t>Asesmen tidak tertulis</w:t>
      </w:r>
      <w:r w:rsidRPr="004118BE">
        <w:rPr>
          <w:sz w:val="24"/>
          <w:szCs w:val="24"/>
        </w:rPr>
        <w:tab/>
        <w:t>:</w:t>
      </w:r>
      <w:r w:rsidRPr="004118BE">
        <w:rPr>
          <w:sz w:val="24"/>
          <w:szCs w:val="24"/>
        </w:rPr>
        <w:tab/>
        <w:t xml:space="preserve">Daftar pertanyaan </w:t>
      </w:r>
    </w:p>
    <w:p w:rsidR="001C7B89" w:rsidRPr="004118BE" w:rsidRDefault="001C7B89" w:rsidP="001C7B89">
      <w:pPr>
        <w:tabs>
          <w:tab w:val="left" w:pos="1560"/>
          <w:tab w:val="left" w:pos="3969"/>
          <w:tab w:val="left" w:pos="4253"/>
        </w:tabs>
        <w:spacing w:before="60" w:after="60"/>
        <w:ind w:left="1276"/>
        <w:jc w:val="both"/>
        <w:rPr>
          <w:sz w:val="24"/>
          <w:szCs w:val="24"/>
        </w:rPr>
      </w:pPr>
      <w:r w:rsidRPr="004118BE">
        <w:rPr>
          <w:sz w:val="24"/>
          <w:szCs w:val="24"/>
        </w:rPr>
        <w:t xml:space="preserve">• </w:t>
      </w:r>
      <w:r w:rsidRPr="004118BE">
        <w:rPr>
          <w:sz w:val="24"/>
          <w:szCs w:val="24"/>
        </w:rPr>
        <w:tab/>
        <w:t xml:space="preserve">Asesmen tertulis </w:t>
      </w:r>
      <w:r w:rsidRPr="004118BE">
        <w:rPr>
          <w:sz w:val="24"/>
          <w:szCs w:val="24"/>
        </w:rPr>
        <w:tab/>
        <w:t xml:space="preserve">: </w:t>
      </w:r>
      <w:r w:rsidRPr="004118BE">
        <w:rPr>
          <w:sz w:val="24"/>
          <w:szCs w:val="24"/>
        </w:rPr>
        <w:tab/>
        <w:t xml:space="preserve">Jawaban singkat </w:t>
      </w:r>
    </w:p>
    <w:p w:rsidR="001C7B89" w:rsidRPr="004118BE" w:rsidRDefault="001C7B89" w:rsidP="001C7B89">
      <w:pPr>
        <w:tabs>
          <w:tab w:val="left" w:pos="1276"/>
        </w:tabs>
        <w:spacing w:before="60" w:after="60"/>
        <w:ind w:left="851"/>
        <w:jc w:val="both"/>
        <w:rPr>
          <w:sz w:val="24"/>
          <w:szCs w:val="24"/>
        </w:rPr>
      </w:pPr>
      <w:r w:rsidRPr="004118BE">
        <w:rPr>
          <w:sz w:val="24"/>
          <w:szCs w:val="24"/>
        </w:rPr>
        <w:t xml:space="preserve">b. </w:t>
      </w:r>
      <w:r w:rsidRPr="004118BE">
        <w:rPr>
          <w:sz w:val="24"/>
          <w:szCs w:val="24"/>
        </w:rPr>
        <w:tab/>
        <w:t xml:space="preserve">Asesmen Keterampilan </w:t>
      </w:r>
    </w:p>
    <w:p w:rsidR="001C7B89" w:rsidRPr="004118BE" w:rsidRDefault="001C7B89" w:rsidP="001C7B89">
      <w:pPr>
        <w:tabs>
          <w:tab w:val="left" w:pos="1560"/>
          <w:tab w:val="left" w:pos="3969"/>
          <w:tab w:val="left" w:pos="4253"/>
        </w:tabs>
        <w:spacing w:before="60" w:after="60"/>
        <w:ind w:left="1276"/>
        <w:jc w:val="both"/>
        <w:rPr>
          <w:sz w:val="24"/>
          <w:szCs w:val="24"/>
        </w:rPr>
      </w:pPr>
      <w:r w:rsidRPr="004118BE">
        <w:rPr>
          <w:sz w:val="24"/>
          <w:szCs w:val="24"/>
        </w:rPr>
        <w:t xml:space="preserve">• </w:t>
      </w:r>
      <w:r w:rsidRPr="004118BE">
        <w:rPr>
          <w:sz w:val="24"/>
          <w:szCs w:val="24"/>
        </w:rPr>
        <w:tab/>
        <w:t xml:space="preserve">Teknik Asesmen </w:t>
      </w:r>
      <w:r w:rsidRPr="004118BE">
        <w:rPr>
          <w:sz w:val="24"/>
          <w:szCs w:val="24"/>
        </w:rPr>
        <w:tab/>
        <w:t xml:space="preserve">: </w:t>
      </w:r>
      <w:r w:rsidRPr="004118BE">
        <w:rPr>
          <w:sz w:val="24"/>
          <w:szCs w:val="24"/>
        </w:rPr>
        <w:tab/>
        <w:t xml:space="preserve">Kinerja </w:t>
      </w:r>
    </w:p>
    <w:p w:rsidR="001C7B89" w:rsidRPr="004118BE" w:rsidRDefault="001C7B89" w:rsidP="001C7B89">
      <w:pPr>
        <w:tabs>
          <w:tab w:val="left" w:pos="1560"/>
          <w:tab w:val="left" w:pos="3969"/>
          <w:tab w:val="left" w:pos="4253"/>
        </w:tabs>
        <w:spacing w:before="60" w:after="60"/>
        <w:ind w:left="1276"/>
        <w:jc w:val="both"/>
        <w:rPr>
          <w:sz w:val="24"/>
          <w:szCs w:val="24"/>
        </w:rPr>
      </w:pPr>
      <w:r w:rsidRPr="004118BE">
        <w:rPr>
          <w:sz w:val="24"/>
          <w:szCs w:val="24"/>
        </w:rPr>
        <w:t xml:space="preserve">• </w:t>
      </w:r>
      <w:r w:rsidRPr="004118BE">
        <w:rPr>
          <w:sz w:val="24"/>
          <w:szCs w:val="24"/>
        </w:rPr>
        <w:tab/>
        <w:t xml:space="preserve">Bentuk Instrumen </w:t>
      </w:r>
      <w:r w:rsidRPr="004118BE">
        <w:rPr>
          <w:sz w:val="24"/>
          <w:szCs w:val="24"/>
        </w:rPr>
        <w:tab/>
        <w:t xml:space="preserve">: </w:t>
      </w:r>
      <w:r w:rsidRPr="004118BE">
        <w:rPr>
          <w:sz w:val="24"/>
          <w:szCs w:val="24"/>
        </w:rPr>
        <w:tab/>
        <w:t xml:space="preserve">Lembar Kinerja </w:t>
      </w:r>
    </w:p>
    <w:p w:rsidR="001C7B89" w:rsidRPr="004118BE" w:rsidRDefault="001C7B89" w:rsidP="001C7B89">
      <w:pPr>
        <w:spacing w:before="60" w:after="60"/>
        <w:ind w:left="851"/>
        <w:jc w:val="both"/>
        <w:rPr>
          <w:sz w:val="24"/>
          <w:szCs w:val="24"/>
        </w:rPr>
      </w:pPr>
    </w:p>
    <w:p w:rsidR="001C7B89" w:rsidRPr="004118BE" w:rsidRDefault="001C7B89" w:rsidP="001C7B89">
      <w:pPr>
        <w:spacing w:before="60" w:after="60"/>
        <w:ind w:left="851"/>
        <w:jc w:val="both"/>
        <w:rPr>
          <w:sz w:val="24"/>
          <w:szCs w:val="24"/>
        </w:rPr>
      </w:pPr>
      <w:r w:rsidRPr="004118BE">
        <w:rPr>
          <w:sz w:val="24"/>
          <w:szCs w:val="24"/>
        </w:rPr>
        <w:t>Asesmen formatif dilakukan oleh guru selama proses pembelajaran berlangsung, khususnya saat siswa melakukan kegiatan diskusi, presentasi dan refleksi tertulis.</w:t>
      </w:r>
    </w:p>
    <w:p w:rsidR="001C7B89" w:rsidRPr="004118BE" w:rsidRDefault="001C7B89" w:rsidP="001C7B89">
      <w:pPr>
        <w:spacing w:before="60" w:after="60"/>
        <w:ind w:left="851"/>
        <w:jc w:val="both"/>
        <w:rPr>
          <w:sz w:val="24"/>
          <w:szCs w:val="24"/>
        </w:rPr>
      </w:pPr>
    </w:p>
    <w:p w:rsidR="001C7B89" w:rsidRPr="004118BE" w:rsidRDefault="001C7B89" w:rsidP="001C7B89">
      <w:pPr>
        <w:spacing w:before="60" w:after="60"/>
        <w:ind w:left="851" w:hanging="425"/>
        <w:rPr>
          <w:b/>
          <w:bCs/>
          <w:sz w:val="24"/>
          <w:szCs w:val="24"/>
        </w:rPr>
      </w:pPr>
      <w:r w:rsidRPr="004118BE">
        <w:rPr>
          <w:b/>
          <w:bCs/>
          <w:sz w:val="24"/>
          <w:szCs w:val="24"/>
        </w:rPr>
        <w:t xml:space="preserve">A. </w:t>
      </w:r>
      <w:r>
        <w:rPr>
          <w:b/>
          <w:bCs/>
          <w:sz w:val="24"/>
          <w:szCs w:val="24"/>
        </w:rPr>
        <w:tab/>
      </w:r>
      <w:r w:rsidRPr="004118BE">
        <w:rPr>
          <w:b/>
          <w:bCs/>
          <w:sz w:val="24"/>
          <w:szCs w:val="24"/>
        </w:rPr>
        <w:t>Jawablah pertanyaan di bawah ini dengan jawaban yang tepat!</w:t>
      </w:r>
    </w:p>
    <w:p w:rsidR="001C7B89" w:rsidRDefault="00B93901" w:rsidP="00643606">
      <w:pPr>
        <w:autoSpaceDE w:val="0"/>
        <w:autoSpaceDN w:val="0"/>
        <w:adjustRightInd w:val="0"/>
        <w:spacing w:before="60" w:after="60"/>
        <w:rPr>
          <w:b/>
          <w:bCs/>
          <w:sz w:val="24"/>
          <w:szCs w:val="24"/>
        </w:rPr>
      </w:pPr>
      <w:r>
        <w:rPr>
          <w:noProof/>
        </w:rPr>
        <w:lastRenderedPageBreak/>
        <w:drawing>
          <wp:inline distT="0" distB="0" distL="0" distR="0" wp14:anchorId="4C2BFD78" wp14:editId="368D9548">
            <wp:extent cx="5086350" cy="385762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086350" cy="3857625"/>
                    </a:xfrm>
                    <a:prstGeom prst="rect">
                      <a:avLst/>
                    </a:prstGeom>
                  </pic:spPr>
                </pic:pic>
              </a:graphicData>
            </a:graphic>
          </wp:inline>
        </w:drawing>
      </w:r>
    </w:p>
    <w:p w:rsidR="001C7B89" w:rsidRPr="004118BE" w:rsidRDefault="001C7B89" w:rsidP="001C7B89">
      <w:pPr>
        <w:spacing w:before="60" w:after="60"/>
        <w:rPr>
          <w:sz w:val="24"/>
          <w:szCs w:val="24"/>
        </w:rPr>
      </w:pPr>
    </w:p>
    <w:p w:rsidR="001C7B89" w:rsidRPr="004118BE" w:rsidRDefault="001C7B89" w:rsidP="001C7B89">
      <w:pPr>
        <w:shd w:val="clear" w:color="auto" w:fill="DAEEF3" w:themeFill="accent5" w:themeFillTint="33"/>
        <w:tabs>
          <w:tab w:val="left" w:pos="426"/>
        </w:tabs>
        <w:spacing w:before="60" w:after="60"/>
        <w:jc w:val="both"/>
        <w:rPr>
          <w:b/>
          <w:bCs/>
          <w:caps/>
          <w:sz w:val="24"/>
          <w:szCs w:val="24"/>
        </w:rPr>
      </w:pPr>
      <w:r w:rsidRPr="004118BE">
        <w:rPr>
          <w:b/>
          <w:bCs/>
          <w:caps/>
          <w:sz w:val="24"/>
          <w:szCs w:val="24"/>
        </w:rPr>
        <w:t>G.</w:t>
      </w:r>
      <w:r w:rsidRPr="004118BE">
        <w:rPr>
          <w:b/>
          <w:bCs/>
          <w:caps/>
          <w:sz w:val="24"/>
          <w:szCs w:val="24"/>
        </w:rPr>
        <w:tab/>
        <w:t>PENGAYAAN DAN REMEDIAL</w:t>
      </w:r>
    </w:p>
    <w:p w:rsidR="001C7B89" w:rsidRPr="004118BE" w:rsidRDefault="001C7B89" w:rsidP="001C7B89">
      <w:pPr>
        <w:spacing w:before="60" w:after="60"/>
        <w:ind w:left="426"/>
        <w:rPr>
          <w:b/>
          <w:bCs/>
          <w:sz w:val="24"/>
          <w:szCs w:val="24"/>
        </w:rPr>
      </w:pPr>
      <w:r w:rsidRPr="004118BE">
        <w:rPr>
          <w:b/>
          <w:bCs/>
          <w:sz w:val="24"/>
          <w:szCs w:val="24"/>
        </w:rPr>
        <w:t>Pengayaan</w:t>
      </w:r>
    </w:p>
    <w:p w:rsidR="001C7B89" w:rsidRPr="004118BE" w:rsidRDefault="001C7B89" w:rsidP="001C7B89">
      <w:pPr>
        <w:pStyle w:val="ListParagraph"/>
        <w:numPr>
          <w:ilvl w:val="0"/>
          <w:numId w:val="5"/>
        </w:numPr>
        <w:spacing w:before="60" w:after="60"/>
        <w:ind w:left="709" w:hanging="283"/>
        <w:contextualSpacing w:val="0"/>
        <w:jc w:val="both"/>
        <w:rPr>
          <w:sz w:val="24"/>
          <w:szCs w:val="24"/>
        </w:rPr>
      </w:pPr>
      <w:r w:rsidRPr="004118BE">
        <w:rPr>
          <w:rFonts w:eastAsia="Bookman Old Style"/>
          <w:sz w:val="24"/>
          <w:szCs w:val="24"/>
        </w:rPr>
        <w:t>Pengayaan</w:t>
      </w:r>
      <w:r w:rsidRPr="004118BE">
        <w:rPr>
          <w:sz w:val="24"/>
          <w:szCs w:val="24"/>
        </w:rPr>
        <w:t xml:space="preserve"> diberikan kepada peserta didik yang telah mencapai kompetensi dan tujuan pembelajaran.</w:t>
      </w:r>
    </w:p>
    <w:p w:rsidR="001C7B89" w:rsidRPr="004118BE" w:rsidRDefault="001C7B89" w:rsidP="001C7B89">
      <w:pPr>
        <w:pStyle w:val="ListParagraph"/>
        <w:numPr>
          <w:ilvl w:val="0"/>
          <w:numId w:val="5"/>
        </w:numPr>
        <w:spacing w:before="60" w:after="60"/>
        <w:ind w:left="709" w:hanging="283"/>
        <w:contextualSpacing w:val="0"/>
        <w:jc w:val="both"/>
        <w:rPr>
          <w:sz w:val="24"/>
          <w:szCs w:val="24"/>
        </w:rPr>
      </w:pPr>
      <w:r w:rsidRPr="004118BE">
        <w:rPr>
          <w:sz w:val="24"/>
          <w:szCs w:val="24"/>
        </w:rPr>
        <w:t xml:space="preserve">Program </w:t>
      </w:r>
      <w:r w:rsidRPr="004118BE">
        <w:rPr>
          <w:rFonts w:eastAsia="Bookman Old Style"/>
          <w:sz w:val="24"/>
          <w:szCs w:val="24"/>
        </w:rPr>
        <w:t>pengayaan</w:t>
      </w:r>
      <w:r w:rsidRPr="004118BE">
        <w:rPr>
          <w:sz w:val="24"/>
          <w:szCs w:val="24"/>
        </w:rPr>
        <w:t xml:space="preserve"> dilakukan di luar jam belajar efektif.</w:t>
      </w:r>
    </w:p>
    <w:p w:rsidR="001C7B89" w:rsidRPr="004118BE" w:rsidRDefault="001C7B89" w:rsidP="001C7B89">
      <w:pPr>
        <w:spacing w:before="60" w:after="60"/>
        <w:ind w:left="426"/>
        <w:rPr>
          <w:b/>
          <w:bCs/>
          <w:sz w:val="24"/>
          <w:szCs w:val="24"/>
        </w:rPr>
      </w:pPr>
    </w:p>
    <w:p w:rsidR="001C7B89" w:rsidRPr="004118BE" w:rsidRDefault="001C7B89" w:rsidP="001C7B89">
      <w:pPr>
        <w:spacing w:before="60" w:after="60"/>
        <w:ind w:left="426"/>
        <w:rPr>
          <w:b/>
          <w:bCs/>
          <w:sz w:val="24"/>
          <w:szCs w:val="24"/>
        </w:rPr>
      </w:pPr>
      <w:r w:rsidRPr="004118BE">
        <w:rPr>
          <w:b/>
          <w:bCs/>
          <w:sz w:val="24"/>
          <w:szCs w:val="24"/>
        </w:rPr>
        <w:t xml:space="preserve">Remedial </w:t>
      </w:r>
    </w:p>
    <w:p w:rsidR="001C7B89" w:rsidRPr="004118BE" w:rsidRDefault="001C7B89" w:rsidP="001C7B89">
      <w:pPr>
        <w:pStyle w:val="ListParagraph"/>
        <w:numPr>
          <w:ilvl w:val="0"/>
          <w:numId w:val="5"/>
        </w:numPr>
        <w:spacing w:before="60" w:after="60"/>
        <w:ind w:left="709" w:hanging="283"/>
        <w:contextualSpacing w:val="0"/>
        <w:jc w:val="both"/>
        <w:rPr>
          <w:rFonts w:eastAsia="Bookman Old Style"/>
          <w:sz w:val="24"/>
          <w:szCs w:val="24"/>
        </w:rPr>
      </w:pPr>
      <w:r w:rsidRPr="004118BE">
        <w:rPr>
          <w:rFonts w:eastAsia="Bookman Old Style"/>
          <w:sz w:val="24"/>
          <w:szCs w:val="24"/>
        </w:rPr>
        <w:t>Remedial diberikan kepada peserta didik yang belum mencapai kompetensi dan tujuan pembelajaran</w:t>
      </w:r>
    </w:p>
    <w:p w:rsidR="001C7B89" w:rsidRPr="004118BE" w:rsidRDefault="001C7B89" w:rsidP="001C7B89">
      <w:pPr>
        <w:pStyle w:val="ListParagraph"/>
        <w:numPr>
          <w:ilvl w:val="0"/>
          <w:numId w:val="5"/>
        </w:numPr>
        <w:spacing w:before="60" w:after="60"/>
        <w:ind w:left="709" w:hanging="283"/>
        <w:contextualSpacing w:val="0"/>
        <w:jc w:val="both"/>
        <w:rPr>
          <w:rFonts w:eastAsia="Bookman Old Style"/>
          <w:sz w:val="24"/>
          <w:szCs w:val="24"/>
        </w:rPr>
      </w:pPr>
      <w:r w:rsidRPr="004118BE">
        <w:rPr>
          <w:rFonts w:eastAsia="Bookman Old Style"/>
          <w:sz w:val="24"/>
          <w:szCs w:val="24"/>
        </w:rPr>
        <w:t>Guru melakukan pembahasan ulang terhadap materi yang telah diberikan dengan cara/metode yang berbeda untuk memberikan pengalaman belajar yang lebih memudahkan peserta didik dalam memaknai dan menguasai materi ajar misalnya lewat diskusi dan permainan.</w:t>
      </w:r>
    </w:p>
    <w:p w:rsidR="001C7B89" w:rsidRPr="004118BE" w:rsidRDefault="001C7B89" w:rsidP="001C7B89">
      <w:pPr>
        <w:pStyle w:val="ListParagraph"/>
        <w:numPr>
          <w:ilvl w:val="0"/>
          <w:numId w:val="5"/>
        </w:numPr>
        <w:spacing w:before="60" w:after="60"/>
        <w:ind w:left="709" w:hanging="283"/>
        <w:contextualSpacing w:val="0"/>
        <w:jc w:val="both"/>
        <w:rPr>
          <w:rFonts w:eastAsia="Bookman Old Style"/>
          <w:sz w:val="24"/>
          <w:szCs w:val="24"/>
        </w:rPr>
      </w:pPr>
      <w:r w:rsidRPr="004118BE">
        <w:rPr>
          <w:rFonts w:eastAsia="Bookman Old Style"/>
          <w:sz w:val="24"/>
          <w:szCs w:val="24"/>
        </w:rPr>
        <w:t>Program remedial dilakukan di luar jam belajar efektif.</w:t>
      </w:r>
    </w:p>
    <w:p w:rsidR="001C7B89" w:rsidRPr="004118BE" w:rsidRDefault="001C7B89" w:rsidP="001C7B89">
      <w:pPr>
        <w:tabs>
          <w:tab w:val="left" w:pos="426"/>
        </w:tabs>
        <w:spacing w:before="60" w:after="60"/>
        <w:jc w:val="both"/>
        <w:rPr>
          <w:b/>
          <w:bCs/>
          <w:sz w:val="24"/>
          <w:szCs w:val="24"/>
        </w:rPr>
      </w:pPr>
    </w:p>
    <w:p w:rsidR="001C7B89" w:rsidRPr="004118BE" w:rsidRDefault="001C7B89" w:rsidP="001C7B89">
      <w:pPr>
        <w:shd w:val="clear" w:color="auto" w:fill="DAEEF3" w:themeFill="accent5" w:themeFillTint="33"/>
        <w:tabs>
          <w:tab w:val="left" w:pos="426"/>
        </w:tabs>
        <w:spacing w:before="60" w:after="60"/>
        <w:jc w:val="both"/>
        <w:rPr>
          <w:b/>
          <w:bCs/>
          <w:caps/>
          <w:sz w:val="24"/>
          <w:szCs w:val="24"/>
        </w:rPr>
      </w:pPr>
      <w:r w:rsidRPr="004118BE">
        <w:rPr>
          <w:b/>
          <w:bCs/>
          <w:caps/>
          <w:sz w:val="24"/>
          <w:szCs w:val="24"/>
        </w:rPr>
        <w:t>H.</w:t>
      </w:r>
      <w:r w:rsidRPr="004118BE">
        <w:rPr>
          <w:b/>
          <w:bCs/>
          <w:caps/>
          <w:sz w:val="24"/>
          <w:szCs w:val="24"/>
        </w:rPr>
        <w:tab/>
        <w:t>REFLEKSI GURU DAN PESERTA DIDIK</w:t>
      </w:r>
    </w:p>
    <w:p w:rsidR="001C7B89" w:rsidRPr="004118BE" w:rsidRDefault="001C7B89" w:rsidP="001C7B89">
      <w:pPr>
        <w:spacing w:before="60" w:after="60"/>
        <w:ind w:left="426"/>
        <w:rPr>
          <w:b/>
          <w:bCs/>
          <w:sz w:val="24"/>
          <w:szCs w:val="24"/>
        </w:rPr>
      </w:pPr>
      <w:r w:rsidRPr="004118BE">
        <w:rPr>
          <w:b/>
          <w:bCs/>
          <w:sz w:val="24"/>
          <w:szCs w:val="24"/>
        </w:rPr>
        <w:t>Refleksi Guru:</w:t>
      </w:r>
    </w:p>
    <w:p w:rsidR="001C7B89" w:rsidRPr="004118BE" w:rsidRDefault="001C7B89" w:rsidP="001C7B89">
      <w:pPr>
        <w:spacing w:before="60" w:after="60"/>
        <w:ind w:left="426"/>
        <w:rPr>
          <w:sz w:val="24"/>
          <w:szCs w:val="24"/>
        </w:rPr>
      </w:pPr>
      <w:r w:rsidRPr="004118BE">
        <w:rPr>
          <w:sz w:val="24"/>
          <w:szCs w:val="24"/>
        </w:rPr>
        <w:t>Pertanyaan kunci yang membantu guru untuk merefleksikan kegiatan pengajaran di kelas, misalnya:</w:t>
      </w:r>
    </w:p>
    <w:p w:rsidR="001C7B89" w:rsidRDefault="001C7B89" w:rsidP="001C7B89">
      <w:pPr>
        <w:pStyle w:val="ListParagraph"/>
        <w:numPr>
          <w:ilvl w:val="0"/>
          <w:numId w:val="25"/>
        </w:numPr>
        <w:spacing w:before="60" w:after="60"/>
        <w:rPr>
          <w:rFonts w:eastAsia="Bookman Old Style"/>
          <w:sz w:val="24"/>
          <w:szCs w:val="24"/>
        </w:rPr>
      </w:pPr>
      <w:r w:rsidRPr="00552E13">
        <w:rPr>
          <w:rFonts w:eastAsia="Bookman Old Style"/>
          <w:sz w:val="24"/>
          <w:szCs w:val="24"/>
        </w:rPr>
        <w:t>Apakah didalam kegiatan pembukaan siswa sudah dapat diarahkan dan siap untuk mengikuti pelajaran dengan baik?</w:t>
      </w:r>
    </w:p>
    <w:p w:rsidR="001C7B89" w:rsidRDefault="001C7B89" w:rsidP="001C7B89">
      <w:pPr>
        <w:pStyle w:val="ListParagraph"/>
        <w:numPr>
          <w:ilvl w:val="0"/>
          <w:numId w:val="25"/>
        </w:numPr>
        <w:spacing w:before="60" w:after="60"/>
        <w:rPr>
          <w:rFonts w:eastAsia="Bookman Old Style"/>
          <w:sz w:val="24"/>
          <w:szCs w:val="24"/>
        </w:rPr>
      </w:pPr>
      <w:r w:rsidRPr="00552E13">
        <w:rPr>
          <w:rFonts w:eastAsia="Bookman Old Style"/>
          <w:sz w:val="24"/>
          <w:szCs w:val="24"/>
        </w:rPr>
        <w:t>Apakah dalam memberikan penjelasan teknis atau intruksi yang disampaikan dapat dipahami oleh siswa?</w:t>
      </w:r>
      <w:r>
        <w:rPr>
          <w:rFonts w:eastAsia="Bookman Old Style"/>
          <w:sz w:val="24"/>
          <w:szCs w:val="24"/>
        </w:rPr>
        <w:t xml:space="preserve"> </w:t>
      </w:r>
    </w:p>
    <w:p w:rsidR="001C7B89" w:rsidRDefault="001C7B89" w:rsidP="001C7B89">
      <w:pPr>
        <w:pStyle w:val="ListParagraph"/>
        <w:numPr>
          <w:ilvl w:val="0"/>
          <w:numId w:val="25"/>
        </w:numPr>
        <w:spacing w:before="60" w:after="60"/>
        <w:rPr>
          <w:rFonts w:eastAsia="Bookman Old Style"/>
          <w:sz w:val="24"/>
          <w:szCs w:val="24"/>
        </w:rPr>
      </w:pPr>
      <w:r w:rsidRPr="00552E13">
        <w:rPr>
          <w:rFonts w:eastAsia="Bookman Old Style"/>
          <w:sz w:val="24"/>
          <w:szCs w:val="24"/>
        </w:rPr>
        <w:lastRenderedPageBreak/>
        <w:t xml:space="preserve">Bagaimana respon siswa terhadap sarana dan prasarana (media pembelajaran) serta alat dan bahan yang digunakan dalam pembelajaran mempermudah dalam memahami </w:t>
      </w:r>
      <w:r w:rsidR="002368F0" w:rsidRPr="002368F0">
        <w:rPr>
          <w:rFonts w:eastAsia="Bookman Old Style"/>
          <w:i/>
          <w:sz w:val="24"/>
          <w:szCs w:val="24"/>
        </w:rPr>
        <w:t>Exploring Fauna of Indonesia</w:t>
      </w:r>
      <w:r w:rsidRPr="00552E13">
        <w:rPr>
          <w:rFonts w:eastAsia="Bookman Old Style"/>
          <w:sz w:val="24"/>
          <w:szCs w:val="24"/>
        </w:rPr>
        <w:t>?</w:t>
      </w:r>
    </w:p>
    <w:p w:rsidR="001C7B89" w:rsidRDefault="001C7B89" w:rsidP="001C7B89">
      <w:pPr>
        <w:pStyle w:val="ListParagraph"/>
        <w:numPr>
          <w:ilvl w:val="0"/>
          <w:numId w:val="25"/>
        </w:numPr>
        <w:spacing w:before="60" w:after="60"/>
        <w:rPr>
          <w:rFonts w:eastAsia="Bookman Old Style"/>
          <w:sz w:val="24"/>
          <w:szCs w:val="24"/>
        </w:rPr>
      </w:pPr>
      <w:r w:rsidRPr="00552E13">
        <w:rPr>
          <w:rFonts w:eastAsia="Bookman Old Style"/>
          <w:sz w:val="24"/>
          <w:szCs w:val="24"/>
        </w:rPr>
        <w:t>Bagaimana tanggapan siswa terhadap materi atau bahan ajar yang disampaikan sesuai dengan yang diharapkan?</w:t>
      </w:r>
    </w:p>
    <w:p w:rsidR="001C7B89" w:rsidRDefault="001C7B89" w:rsidP="001C7B89">
      <w:pPr>
        <w:pStyle w:val="ListParagraph"/>
        <w:numPr>
          <w:ilvl w:val="0"/>
          <w:numId w:val="25"/>
        </w:numPr>
        <w:spacing w:before="60" w:after="60"/>
        <w:rPr>
          <w:rFonts w:eastAsia="Bookman Old Style"/>
          <w:sz w:val="24"/>
          <w:szCs w:val="24"/>
        </w:rPr>
      </w:pPr>
      <w:r w:rsidRPr="00552E13">
        <w:rPr>
          <w:rFonts w:eastAsia="Bookman Old Style"/>
          <w:sz w:val="24"/>
          <w:szCs w:val="24"/>
        </w:rPr>
        <w:t>Bagaimana tanggapan siswa terhadap pengelolaan kelas dalam pembelajaran?</w:t>
      </w:r>
    </w:p>
    <w:p w:rsidR="001C7B89" w:rsidRDefault="001C7B89" w:rsidP="001C7B89">
      <w:pPr>
        <w:pStyle w:val="ListParagraph"/>
        <w:numPr>
          <w:ilvl w:val="0"/>
          <w:numId w:val="25"/>
        </w:numPr>
        <w:spacing w:before="60" w:after="60"/>
        <w:rPr>
          <w:rFonts w:eastAsia="Bookman Old Style"/>
          <w:sz w:val="24"/>
          <w:szCs w:val="24"/>
        </w:rPr>
      </w:pPr>
      <w:r w:rsidRPr="00552E13">
        <w:rPr>
          <w:rFonts w:eastAsia="Bookman Old Style"/>
          <w:sz w:val="24"/>
          <w:szCs w:val="24"/>
        </w:rPr>
        <w:t>Bagaimana tanggapan siswa terhadap latihan dan penilaian yang telah dilakukan?</w:t>
      </w:r>
    </w:p>
    <w:p w:rsidR="001C7B89" w:rsidRDefault="001C7B89" w:rsidP="001C7B89">
      <w:pPr>
        <w:pStyle w:val="ListParagraph"/>
        <w:numPr>
          <w:ilvl w:val="0"/>
          <w:numId w:val="25"/>
        </w:numPr>
        <w:spacing w:before="60" w:after="60"/>
        <w:rPr>
          <w:rFonts w:eastAsia="Bookman Old Style"/>
          <w:sz w:val="24"/>
          <w:szCs w:val="24"/>
        </w:rPr>
      </w:pPr>
      <w:r w:rsidRPr="00552E13">
        <w:rPr>
          <w:rFonts w:eastAsia="Bookman Old Style"/>
          <w:sz w:val="24"/>
          <w:szCs w:val="24"/>
        </w:rPr>
        <w:t>Apakah dalam kegiatan pembelajaran telah sesuai dengan alokasi waktu yang direncanakan?</w:t>
      </w:r>
    </w:p>
    <w:p w:rsidR="001C7B89" w:rsidRDefault="001C7B89" w:rsidP="001C7B89">
      <w:pPr>
        <w:pStyle w:val="ListParagraph"/>
        <w:numPr>
          <w:ilvl w:val="0"/>
          <w:numId w:val="25"/>
        </w:numPr>
        <w:spacing w:before="60" w:after="60"/>
        <w:rPr>
          <w:rFonts w:eastAsia="Bookman Old Style"/>
          <w:sz w:val="24"/>
          <w:szCs w:val="24"/>
        </w:rPr>
      </w:pPr>
      <w:r w:rsidRPr="00552E13">
        <w:rPr>
          <w:rFonts w:eastAsia="Bookman Old Style"/>
          <w:sz w:val="24"/>
          <w:szCs w:val="24"/>
        </w:rPr>
        <w:t>Apakah dalam berjalannya proses pembelajaran sesuai dengan yang diharapkan?</w:t>
      </w:r>
    </w:p>
    <w:p w:rsidR="001C7B89" w:rsidRDefault="001C7B89" w:rsidP="001C7B89">
      <w:pPr>
        <w:pStyle w:val="ListParagraph"/>
        <w:numPr>
          <w:ilvl w:val="0"/>
          <w:numId w:val="25"/>
        </w:numPr>
        <w:spacing w:before="60" w:after="60"/>
        <w:rPr>
          <w:rFonts w:eastAsia="Bookman Old Style"/>
          <w:sz w:val="24"/>
          <w:szCs w:val="24"/>
        </w:rPr>
      </w:pPr>
      <w:r w:rsidRPr="00552E13">
        <w:rPr>
          <w:rFonts w:eastAsia="Bookman Old Style"/>
          <w:sz w:val="24"/>
          <w:szCs w:val="24"/>
        </w:rPr>
        <w:t>Apakah 100% siswa telah mencapai penguasaan sesuai tujuan pembelajaran yang ingin dicapai?</w:t>
      </w:r>
    </w:p>
    <w:p w:rsidR="001C7B89" w:rsidRDefault="001C7B89" w:rsidP="001C7B89">
      <w:pPr>
        <w:pStyle w:val="ListParagraph"/>
        <w:numPr>
          <w:ilvl w:val="0"/>
          <w:numId w:val="25"/>
        </w:numPr>
        <w:spacing w:before="60" w:after="60"/>
        <w:rPr>
          <w:rFonts w:eastAsia="Bookman Old Style"/>
          <w:sz w:val="24"/>
          <w:szCs w:val="24"/>
        </w:rPr>
      </w:pPr>
      <w:r w:rsidRPr="00552E13">
        <w:rPr>
          <w:rFonts w:eastAsia="Bookman Old Style"/>
          <w:sz w:val="24"/>
          <w:szCs w:val="24"/>
        </w:rPr>
        <w:t>Apakah arahan dan penguatan materi yang telah dipelajari dapat dipahami oleh siswa</w:t>
      </w:r>
      <w:r>
        <w:rPr>
          <w:rFonts w:eastAsia="Bookman Old Style"/>
          <w:sz w:val="24"/>
          <w:szCs w:val="24"/>
        </w:rPr>
        <w:t>.</w:t>
      </w:r>
    </w:p>
    <w:p w:rsidR="001C7B89" w:rsidRDefault="001C7B89" w:rsidP="001C7B89">
      <w:pPr>
        <w:spacing w:before="60" w:after="60"/>
        <w:rPr>
          <w:rFonts w:eastAsia="Bookman Old Style"/>
          <w:sz w:val="24"/>
          <w:szCs w:val="24"/>
        </w:rPr>
      </w:pPr>
    </w:p>
    <w:p w:rsidR="001C7B89" w:rsidRDefault="001C7B89" w:rsidP="001C7B89">
      <w:pPr>
        <w:spacing w:before="60" w:after="60"/>
        <w:rPr>
          <w:rFonts w:eastAsia="Bookman Old Style"/>
          <w:sz w:val="24"/>
          <w:szCs w:val="24"/>
        </w:rPr>
      </w:pPr>
    </w:p>
    <w:p w:rsidR="001C7B89" w:rsidRPr="00552E13" w:rsidRDefault="001C7B89" w:rsidP="001C7B89">
      <w:pPr>
        <w:spacing w:before="60" w:after="60"/>
        <w:rPr>
          <w:rFonts w:eastAsia="Bookman Old Style"/>
          <w:sz w:val="24"/>
          <w:szCs w:val="24"/>
        </w:rPr>
      </w:pPr>
    </w:p>
    <w:p w:rsidR="001C7B89" w:rsidRPr="004118BE" w:rsidRDefault="001C7B89" w:rsidP="001C7B89">
      <w:pPr>
        <w:spacing w:before="60" w:after="60"/>
        <w:ind w:left="426"/>
        <w:rPr>
          <w:b/>
          <w:bCs/>
          <w:sz w:val="24"/>
          <w:szCs w:val="24"/>
        </w:rPr>
      </w:pPr>
      <w:r w:rsidRPr="004118BE">
        <w:rPr>
          <w:b/>
          <w:bCs/>
          <w:sz w:val="24"/>
          <w:szCs w:val="24"/>
        </w:rPr>
        <w:t>Refleksi Peserta Didik:</w:t>
      </w:r>
    </w:p>
    <w:tbl>
      <w:tblPr>
        <w:tblStyle w:val="TableGrid"/>
        <w:tblW w:w="8561" w:type="dxa"/>
        <w:tblInd w:w="534" w:type="dxa"/>
        <w:tblLook w:val="04A0" w:firstRow="1" w:lastRow="0" w:firstColumn="1" w:lastColumn="0" w:noHBand="0" w:noVBand="1"/>
      </w:tblPr>
      <w:tblGrid>
        <w:gridCol w:w="567"/>
        <w:gridCol w:w="4876"/>
        <w:gridCol w:w="3118"/>
      </w:tblGrid>
      <w:tr w:rsidR="001C7B89" w:rsidRPr="004118BE" w:rsidTr="00DB0192">
        <w:trPr>
          <w:trHeight w:val="240"/>
        </w:trPr>
        <w:tc>
          <w:tcPr>
            <w:tcW w:w="567" w:type="dxa"/>
          </w:tcPr>
          <w:p w:rsidR="001C7B89" w:rsidRPr="004118BE" w:rsidRDefault="001C7B89" w:rsidP="00DB0192">
            <w:pPr>
              <w:spacing w:before="60" w:after="60"/>
              <w:jc w:val="center"/>
              <w:rPr>
                <w:b/>
                <w:sz w:val="24"/>
                <w:szCs w:val="24"/>
              </w:rPr>
            </w:pPr>
            <w:r w:rsidRPr="004118BE">
              <w:rPr>
                <w:b/>
                <w:sz w:val="24"/>
                <w:szCs w:val="24"/>
              </w:rPr>
              <w:t>No</w:t>
            </w:r>
          </w:p>
        </w:tc>
        <w:tc>
          <w:tcPr>
            <w:tcW w:w="4876" w:type="dxa"/>
          </w:tcPr>
          <w:p w:rsidR="001C7B89" w:rsidRPr="004118BE" w:rsidRDefault="001C7B89" w:rsidP="00DB0192">
            <w:pPr>
              <w:spacing w:before="60" w:after="60"/>
              <w:jc w:val="center"/>
              <w:rPr>
                <w:b/>
                <w:sz w:val="24"/>
                <w:szCs w:val="24"/>
              </w:rPr>
            </w:pPr>
            <w:r w:rsidRPr="004118BE">
              <w:rPr>
                <w:b/>
                <w:sz w:val="24"/>
                <w:szCs w:val="24"/>
              </w:rPr>
              <w:t>Pertanyaan Refleksi</w:t>
            </w:r>
          </w:p>
        </w:tc>
        <w:tc>
          <w:tcPr>
            <w:tcW w:w="3118" w:type="dxa"/>
          </w:tcPr>
          <w:p w:rsidR="001C7B89" w:rsidRPr="004118BE" w:rsidRDefault="001C7B89" w:rsidP="00DB0192">
            <w:pPr>
              <w:spacing w:before="60" w:after="60"/>
              <w:jc w:val="center"/>
              <w:rPr>
                <w:b/>
                <w:sz w:val="24"/>
                <w:szCs w:val="24"/>
              </w:rPr>
            </w:pPr>
            <w:r w:rsidRPr="004118BE">
              <w:rPr>
                <w:b/>
                <w:sz w:val="24"/>
                <w:szCs w:val="24"/>
              </w:rPr>
              <w:t>Jawaban Refleksi</w:t>
            </w:r>
          </w:p>
        </w:tc>
      </w:tr>
      <w:tr w:rsidR="001C7B89" w:rsidRPr="004118BE" w:rsidTr="00DB0192">
        <w:trPr>
          <w:trHeight w:val="240"/>
        </w:trPr>
        <w:tc>
          <w:tcPr>
            <w:tcW w:w="567" w:type="dxa"/>
          </w:tcPr>
          <w:p w:rsidR="001C7B89" w:rsidRPr="004118BE" w:rsidRDefault="001C7B89" w:rsidP="00DB0192">
            <w:pPr>
              <w:spacing w:before="60" w:after="60"/>
              <w:jc w:val="center"/>
              <w:rPr>
                <w:sz w:val="24"/>
                <w:szCs w:val="24"/>
              </w:rPr>
            </w:pPr>
            <w:r w:rsidRPr="004118BE">
              <w:rPr>
                <w:sz w:val="24"/>
                <w:szCs w:val="24"/>
              </w:rPr>
              <w:t>1</w:t>
            </w:r>
          </w:p>
        </w:tc>
        <w:tc>
          <w:tcPr>
            <w:tcW w:w="4876" w:type="dxa"/>
          </w:tcPr>
          <w:p w:rsidR="001C7B89" w:rsidRPr="004118BE" w:rsidRDefault="001C7B89" w:rsidP="00DB0192">
            <w:pPr>
              <w:spacing w:before="60" w:after="60"/>
              <w:rPr>
                <w:sz w:val="24"/>
                <w:szCs w:val="24"/>
              </w:rPr>
            </w:pPr>
            <w:r w:rsidRPr="00552E13">
              <w:rPr>
                <w:sz w:val="24"/>
                <w:szCs w:val="24"/>
              </w:rPr>
              <w:t>Pada bagian mana dari materi “</w:t>
            </w:r>
            <w:r w:rsidR="002368F0" w:rsidRPr="002368F0">
              <w:rPr>
                <w:rFonts w:eastAsia="Bookman Old Style"/>
                <w:i/>
                <w:sz w:val="24"/>
                <w:szCs w:val="24"/>
              </w:rPr>
              <w:t>Exploring Fauna of Indonesia</w:t>
            </w:r>
            <w:r w:rsidRPr="00552E13">
              <w:rPr>
                <w:sz w:val="24"/>
                <w:szCs w:val="24"/>
              </w:rPr>
              <w:t>” yang dirasa kurang dipahami?</w:t>
            </w:r>
          </w:p>
        </w:tc>
        <w:tc>
          <w:tcPr>
            <w:tcW w:w="3118" w:type="dxa"/>
          </w:tcPr>
          <w:p w:rsidR="001C7B89" w:rsidRPr="004118BE" w:rsidRDefault="001C7B89" w:rsidP="00DB0192">
            <w:pPr>
              <w:spacing w:before="60" w:after="60"/>
              <w:rPr>
                <w:sz w:val="24"/>
                <w:szCs w:val="24"/>
              </w:rPr>
            </w:pPr>
          </w:p>
        </w:tc>
      </w:tr>
      <w:tr w:rsidR="001C7B89" w:rsidRPr="004118BE" w:rsidTr="00DB0192">
        <w:trPr>
          <w:trHeight w:val="240"/>
        </w:trPr>
        <w:tc>
          <w:tcPr>
            <w:tcW w:w="567" w:type="dxa"/>
          </w:tcPr>
          <w:p w:rsidR="001C7B89" w:rsidRPr="004118BE" w:rsidRDefault="001C7B89" w:rsidP="00DB0192">
            <w:pPr>
              <w:spacing w:before="60" w:after="60"/>
              <w:jc w:val="center"/>
              <w:rPr>
                <w:sz w:val="24"/>
                <w:szCs w:val="24"/>
              </w:rPr>
            </w:pPr>
            <w:r w:rsidRPr="004118BE">
              <w:rPr>
                <w:sz w:val="24"/>
                <w:szCs w:val="24"/>
              </w:rPr>
              <w:t>2</w:t>
            </w:r>
          </w:p>
        </w:tc>
        <w:tc>
          <w:tcPr>
            <w:tcW w:w="4876" w:type="dxa"/>
          </w:tcPr>
          <w:p w:rsidR="001C7B89" w:rsidRPr="004118BE" w:rsidRDefault="001C7B89" w:rsidP="00DB0192">
            <w:pPr>
              <w:spacing w:before="60" w:after="60"/>
              <w:rPr>
                <w:sz w:val="24"/>
                <w:szCs w:val="24"/>
              </w:rPr>
            </w:pPr>
            <w:r w:rsidRPr="00552E13">
              <w:rPr>
                <w:sz w:val="24"/>
                <w:szCs w:val="24"/>
              </w:rPr>
              <w:t>Apa yang akan kamu lakukan untuk memperbaiki hasil belajar pada materi ini?</w:t>
            </w:r>
          </w:p>
        </w:tc>
        <w:tc>
          <w:tcPr>
            <w:tcW w:w="3118" w:type="dxa"/>
          </w:tcPr>
          <w:p w:rsidR="001C7B89" w:rsidRPr="004118BE" w:rsidRDefault="001C7B89" w:rsidP="00DB0192">
            <w:pPr>
              <w:spacing w:before="60" w:after="60"/>
              <w:rPr>
                <w:sz w:val="24"/>
                <w:szCs w:val="24"/>
              </w:rPr>
            </w:pPr>
          </w:p>
        </w:tc>
      </w:tr>
      <w:tr w:rsidR="001C7B89" w:rsidRPr="004118BE" w:rsidTr="00DB0192">
        <w:trPr>
          <w:trHeight w:val="240"/>
        </w:trPr>
        <w:tc>
          <w:tcPr>
            <w:tcW w:w="567" w:type="dxa"/>
          </w:tcPr>
          <w:p w:rsidR="001C7B89" w:rsidRPr="004118BE" w:rsidRDefault="001C7B89" w:rsidP="00DB0192">
            <w:pPr>
              <w:spacing w:before="60" w:after="60"/>
              <w:jc w:val="center"/>
              <w:rPr>
                <w:sz w:val="24"/>
                <w:szCs w:val="24"/>
              </w:rPr>
            </w:pPr>
            <w:r w:rsidRPr="004118BE">
              <w:rPr>
                <w:sz w:val="24"/>
                <w:szCs w:val="24"/>
              </w:rPr>
              <w:t>3</w:t>
            </w:r>
          </w:p>
        </w:tc>
        <w:tc>
          <w:tcPr>
            <w:tcW w:w="4876" w:type="dxa"/>
          </w:tcPr>
          <w:p w:rsidR="001C7B89" w:rsidRPr="004118BE" w:rsidRDefault="001C7B89" w:rsidP="00DB0192">
            <w:pPr>
              <w:spacing w:before="60" w:after="60"/>
              <w:rPr>
                <w:sz w:val="24"/>
                <w:szCs w:val="24"/>
              </w:rPr>
            </w:pPr>
            <w:r w:rsidRPr="00552E13">
              <w:rPr>
                <w:sz w:val="24"/>
                <w:szCs w:val="24"/>
              </w:rPr>
              <w:t>Kepada siapa kamu meminta bantuan untuk lebih memahami materi ini?</w:t>
            </w:r>
          </w:p>
        </w:tc>
        <w:tc>
          <w:tcPr>
            <w:tcW w:w="3118" w:type="dxa"/>
          </w:tcPr>
          <w:p w:rsidR="001C7B89" w:rsidRPr="004118BE" w:rsidRDefault="001C7B89" w:rsidP="00DB0192">
            <w:pPr>
              <w:spacing w:before="60" w:after="60"/>
              <w:rPr>
                <w:sz w:val="24"/>
                <w:szCs w:val="24"/>
              </w:rPr>
            </w:pPr>
          </w:p>
        </w:tc>
      </w:tr>
      <w:tr w:rsidR="001C7B89" w:rsidRPr="004118BE" w:rsidTr="00DB0192">
        <w:trPr>
          <w:trHeight w:val="240"/>
        </w:trPr>
        <w:tc>
          <w:tcPr>
            <w:tcW w:w="567" w:type="dxa"/>
          </w:tcPr>
          <w:p w:rsidR="001C7B89" w:rsidRPr="004118BE" w:rsidRDefault="001C7B89" w:rsidP="00DB0192">
            <w:pPr>
              <w:spacing w:before="60" w:after="60"/>
              <w:jc w:val="center"/>
              <w:rPr>
                <w:sz w:val="24"/>
                <w:szCs w:val="24"/>
              </w:rPr>
            </w:pPr>
            <w:r w:rsidRPr="004118BE">
              <w:rPr>
                <w:sz w:val="24"/>
                <w:szCs w:val="24"/>
              </w:rPr>
              <w:t>4</w:t>
            </w:r>
          </w:p>
        </w:tc>
        <w:tc>
          <w:tcPr>
            <w:tcW w:w="4876" w:type="dxa"/>
          </w:tcPr>
          <w:p w:rsidR="001C7B89" w:rsidRPr="004118BE" w:rsidRDefault="001C7B89" w:rsidP="00DB0192">
            <w:pPr>
              <w:spacing w:before="60" w:after="60"/>
              <w:rPr>
                <w:sz w:val="24"/>
                <w:szCs w:val="24"/>
              </w:rPr>
            </w:pPr>
            <w:r w:rsidRPr="00552E13">
              <w:rPr>
                <w:sz w:val="24"/>
                <w:szCs w:val="24"/>
              </w:rPr>
              <w:t>Berapa nilai yang akan kamu berikan terhadap usaha yang kamu lakukan untuk memperbaiki hasil belajarmu? (jika nilai yang diberikan dalam pemberian bintang 1- bintang 5)</w:t>
            </w:r>
          </w:p>
        </w:tc>
        <w:tc>
          <w:tcPr>
            <w:tcW w:w="3118" w:type="dxa"/>
          </w:tcPr>
          <w:p w:rsidR="001C7B89" w:rsidRPr="004118BE" w:rsidRDefault="001C7B89" w:rsidP="00DB0192">
            <w:pPr>
              <w:spacing w:before="60" w:after="60"/>
              <w:rPr>
                <w:sz w:val="24"/>
                <w:szCs w:val="24"/>
              </w:rPr>
            </w:pPr>
          </w:p>
        </w:tc>
      </w:tr>
    </w:tbl>
    <w:p w:rsidR="001C7B89" w:rsidRPr="004118BE" w:rsidRDefault="001C7B89" w:rsidP="001C7B89">
      <w:pPr>
        <w:spacing w:before="60" w:after="60"/>
        <w:rPr>
          <w:sz w:val="24"/>
          <w:szCs w:val="24"/>
        </w:rPr>
      </w:pPr>
    </w:p>
    <w:p w:rsidR="001C7B89" w:rsidRPr="004118BE" w:rsidRDefault="001C7B89" w:rsidP="001C7B89">
      <w:pPr>
        <w:spacing w:before="60" w:after="60"/>
        <w:rPr>
          <w:b/>
          <w:caps/>
          <w:emboss/>
          <w:spacing w:val="20"/>
          <w:sz w:val="24"/>
          <w:szCs w:val="24"/>
        </w:rPr>
      </w:pPr>
      <w:r w:rsidRPr="004118BE">
        <w:rPr>
          <w:b/>
          <w:caps/>
          <w:emboss/>
          <w:spacing w:val="20"/>
          <w:sz w:val="24"/>
          <w:szCs w:val="24"/>
        </w:rPr>
        <w:br w:type="page"/>
      </w:r>
    </w:p>
    <w:p w:rsidR="001C7B89" w:rsidRPr="004118BE" w:rsidRDefault="001C7B89" w:rsidP="001C7B89">
      <w:pPr>
        <w:shd w:val="clear" w:color="auto" w:fill="C2D69B" w:themeFill="accent3" w:themeFillTint="99"/>
        <w:spacing w:before="60" w:after="60"/>
        <w:jc w:val="center"/>
        <w:rPr>
          <w:b/>
          <w:caps/>
          <w:emboss/>
          <w:spacing w:val="20"/>
          <w:sz w:val="24"/>
          <w:szCs w:val="24"/>
        </w:rPr>
      </w:pPr>
      <w:r w:rsidRPr="004118BE">
        <w:rPr>
          <w:b/>
          <w:caps/>
          <w:emboss/>
          <w:spacing w:val="20"/>
          <w:sz w:val="24"/>
          <w:szCs w:val="24"/>
        </w:rPr>
        <w:lastRenderedPageBreak/>
        <w:t>LAMPIRAN- LAMPIRAN</w:t>
      </w:r>
    </w:p>
    <w:p w:rsidR="001C7B89" w:rsidRPr="004118BE" w:rsidRDefault="001C7B89" w:rsidP="001C7B89">
      <w:pPr>
        <w:spacing w:before="60" w:after="60"/>
        <w:rPr>
          <w:sz w:val="24"/>
          <w:szCs w:val="24"/>
        </w:rPr>
      </w:pPr>
    </w:p>
    <w:p w:rsidR="001C7B89" w:rsidRPr="004118BE" w:rsidRDefault="001C7B89" w:rsidP="001C7B89">
      <w:pPr>
        <w:shd w:val="clear" w:color="auto" w:fill="DAEEF3" w:themeFill="accent5" w:themeFillTint="33"/>
        <w:spacing w:before="60" w:after="60"/>
        <w:rPr>
          <w:b/>
          <w:bCs/>
          <w:i/>
          <w:iCs/>
          <w:caps/>
          <w:sz w:val="24"/>
          <w:szCs w:val="24"/>
        </w:rPr>
      </w:pPr>
      <w:r w:rsidRPr="004118BE">
        <w:rPr>
          <w:b/>
          <w:bCs/>
          <w:i/>
          <w:iCs/>
          <w:caps/>
          <w:sz w:val="24"/>
          <w:szCs w:val="24"/>
        </w:rPr>
        <w:t>Lampiran 1</w:t>
      </w:r>
    </w:p>
    <w:p w:rsidR="001C7B89" w:rsidRPr="004118BE" w:rsidRDefault="001C7B89" w:rsidP="001C7B89">
      <w:pPr>
        <w:shd w:val="clear" w:color="auto" w:fill="DAEEF3" w:themeFill="accent5" w:themeFillTint="33"/>
        <w:spacing w:before="60" w:after="60"/>
        <w:jc w:val="center"/>
        <w:rPr>
          <w:b/>
          <w:bCs/>
          <w:caps/>
          <w:sz w:val="24"/>
          <w:szCs w:val="24"/>
        </w:rPr>
      </w:pPr>
      <w:r w:rsidRPr="004118BE">
        <w:rPr>
          <w:b/>
          <w:bCs/>
          <w:sz w:val="24"/>
          <w:szCs w:val="24"/>
        </w:rPr>
        <w:t>LEMBAR KERJA PESERTA DIDIK (LKPD)</w:t>
      </w:r>
    </w:p>
    <w:p w:rsidR="001C7B89" w:rsidRPr="004118BE" w:rsidRDefault="001C7B89" w:rsidP="001C7B89">
      <w:pPr>
        <w:spacing w:before="60" w:after="60"/>
        <w:jc w:val="both"/>
        <w:rPr>
          <w:b/>
          <w:bCs/>
          <w:sz w:val="24"/>
          <w:szCs w:val="24"/>
        </w:rPr>
      </w:pPr>
      <w:r w:rsidRPr="004118BE">
        <w:rPr>
          <w:b/>
          <w:bCs/>
          <w:sz w:val="24"/>
          <w:szCs w:val="24"/>
        </w:rPr>
        <w:t>AKTIVITAS</w:t>
      </w:r>
    </w:p>
    <w:p w:rsidR="00643606" w:rsidRDefault="008F4E67" w:rsidP="00643606">
      <w:pPr>
        <w:autoSpaceDE w:val="0"/>
        <w:autoSpaceDN w:val="0"/>
        <w:adjustRightInd w:val="0"/>
        <w:spacing w:before="60" w:after="60"/>
        <w:jc w:val="both"/>
        <w:rPr>
          <w:sz w:val="24"/>
          <w:szCs w:val="24"/>
        </w:rPr>
      </w:pPr>
      <w:r>
        <w:rPr>
          <w:noProof/>
        </w:rPr>
        <w:drawing>
          <wp:inline distT="0" distB="0" distL="0" distR="0" wp14:anchorId="0A42A742" wp14:editId="5F6438C2">
            <wp:extent cx="5362575" cy="564832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362575" cy="5648325"/>
                    </a:xfrm>
                    <a:prstGeom prst="rect">
                      <a:avLst/>
                    </a:prstGeom>
                  </pic:spPr>
                </pic:pic>
              </a:graphicData>
            </a:graphic>
          </wp:inline>
        </w:drawing>
      </w:r>
    </w:p>
    <w:p w:rsidR="00643606" w:rsidRDefault="00643606" w:rsidP="00643606">
      <w:pPr>
        <w:autoSpaceDE w:val="0"/>
        <w:autoSpaceDN w:val="0"/>
        <w:adjustRightInd w:val="0"/>
        <w:spacing w:before="60" w:after="60"/>
        <w:jc w:val="both"/>
        <w:rPr>
          <w:sz w:val="24"/>
          <w:szCs w:val="24"/>
        </w:rPr>
      </w:pPr>
    </w:p>
    <w:p w:rsidR="00643606" w:rsidRDefault="00643606" w:rsidP="00643606">
      <w:pPr>
        <w:autoSpaceDE w:val="0"/>
        <w:autoSpaceDN w:val="0"/>
        <w:adjustRightInd w:val="0"/>
        <w:spacing w:before="60" w:after="60"/>
        <w:jc w:val="both"/>
        <w:rPr>
          <w:sz w:val="24"/>
          <w:szCs w:val="24"/>
        </w:rPr>
      </w:pPr>
    </w:p>
    <w:p w:rsidR="00643606" w:rsidRDefault="00643606" w:rsidP="00643606">
      <w:pPr>
        <w:autoSpaceDE w:val="0"/>
        <w:autoSpaceDN w:val="0"/>
        <w:adjustRightInd w:val="0"/>
        <w:spacing w:before="60" w:after="60"/>
        <w:jc w:val="both"/>
        <w:rPr>
          <w:sz w:val="24"/>
          <w:szCs w:val="24"/>
        </w:rPr>
      </w:pPr>
    </w:p>
    <w:p w:rsidR="00643606" w:rsidRDefault="00643606" w:rsidP="00643606">
      <w:pPr>
        <w:autoSpaceDE w:val="0"/>
        <w:autoSpaceDN w:val="0"/>
        <w:adjustRightInd w:val="0"/>
        <w:spacing w:before="60" w:after="60"/>
        <w:jc w:val="both"/>
        <w:rPr>
          <w:sz w:val="24"/>
          <w:szCs w:val="24"/>
        </w:rPr>
      </w:pPr>
    </w:p>
    <w:p w:rsidR="008F4E67" w:rsidRDefault="008F4E67" w:rsidP="00643606">
      <w:pPr>
        <w:autoSpaceDE w:val="0"/>
        <w:autoSpaceDN w:val="0"/>
        <w:adjustRightInd w:val="0"/>
        <w:spacing w:before="60" w:after="60"/>
        <w:jc w:val="both"/>
        <w:rPr>
          <w:sz w:val="24"/>
          <w:szCs w:val="24"/>
        </w:rPr>
      </w:pPr>
    </w:p>
    <w:p w:rsidR="008F4E67" w:rsidRDefault="008F4E67" w:rsidP="00643606">
      <w:pPr>
        <w:autoSpaceDE w:val="0"/>
        <w:autoSpaceDN w:val="0"/>
        <w:adjustRightInd w:val="0"/>
        <w:spacing w:before="60" w:after="60"/>
        <w:jc w:val="both"/>
        <w:rPr>
          <w:sz w:val="24"/>
          <w:szCs w:val="24"/>
        </w:rPr>
      </w:pPr>
    </w:p>
    <w:p w:rsidR="008F4E67" w:rsidRDefault="008F4E67" w:rsidP="00643606">
      <w:pPr>
        <w:autoSpaceDE w:val="0"/>
        <w:autoSpaceDN w:val="0"/>
        <w:adjustRightInd w:val="0"/>
        <w:spacing w:before="60" w:after="60"/>
        <w:jc w:val="both"/>
        <w:rPr>
          <w:sz w:val="24"/>
          <w:szCs w:val="24"/>
        </w:rPr>
      </w:pPr>
    </w:p>
    <w:p w:rsidR="008F4E67" w:rsidRDefault="008F4E67" w:rsidP="00643606">
      <w:pPr>
        <w:autoSpaceDE w:val="0"/>
        <w:autoSpaceDN w:val="0"/>
        <w:adjustRightInd w:val="0"/>
        <w:spacing w:before="60" w:after="60"/>
        <w:jc w:val="both"/>
        <w:rPr>
          <w:sz w:val="24"/>
          <w:szCs w:val="24"/>
        </w:rPr>
      </w:pPr>
    </w:p>
    <w:p w:rsidR="008F4E67" w:rsidRDefault="008F4E67" w:rsidP="00643606">
      <w:pPr>
        <w:autoSpaceDE w:val="0"/>
        <w:autoSpaceDN w:val="0"/>
        <w:adjustRightInd w:val="0"/>
        <w:spacing w:before="60" w:after="60"/>
        <w:jc w:val="both"/>
        <w:rPr>
          <w:sz w:val="24"/>
          <w:szCs w:val="24"/>
        </w:rPr>
      </w:pPr>
    </w:p>
    <w:p w:rsidR="00643606" w:rsidRPr="004118BE" w:rsidRDefault="00643606" w:rsidP="00643606">
      <w:pPr>
        <w:autoSpaceDE w:val="0"/>
        <w:autoSpaceDN w:val="0"/>
        <w:adjustRightInd w:val="0"/>
        <w:spacing w:before="60" w:after="60"/>
        <w:jc w:val="both"/>
        <w:rPr>
          <w:sz w:val="24"/>
          <w:szCs w:val="24"/>
        </w:rPr>
      </w:pPr>
    </w:p>
    <w:p w:rsidR="001C7B89" w:rsidRPr="004118BE" w:rsidRDefault="001C7B89" w:rsidP="001C7B89">
      <w:pPr>
        <w:shd w:val="clear" w:color="auto" w:fill="DAEEF3" w:themeFill="accent5" w:themeFillTint="33"/>
        <w:spacing w:before="60" w:after="60"/>
        <w:rPr>
          <w:b/>
          <w:bCs/>
          <w:i/>
          <w:iCs/>
          <w:caps/>
          <w:sz w:val="24"/>
          <w:szCs w:val="24"/>
        </w:rPr>
      </w:pPr>
      <w:r w:rsidRPr="004118BE">
        <w:rPr>
          <w:b/>
          <w:bCs/>
          <w:i/>
          <w:iCs/>
          <w:caps/>
          <w:sz w:val="24"/>
          <w:szCs w:val="24"/>
        </w:rPr>
        <w:lastRenderedPageBreak/>
        <w:t>Lampiran 2</w:t>
      </w:r>
    </w:p>
    <w:p w:rsidR="001C7B89" w:rsidRPr="004118BE" w:rsidRDefault="001C7B89" w:rsidP="001C7B89">
      <w:pPr>
        <w:shd w:val="clear" w:color="auto" w:fill="DAEEF3" w:themeFill="accent5" w:themeFillTint="33"/>
        <w:spacing w:before="60" w:after="60"/>
        <w:jc w:val="center"/>
        <w:rPr>
          <w:b/>
          <w:bCs/>
          <w:caps/>
          <w:sz w:val="24"/>
          <w:szCs w:val="24"/>
        </w:rPr>
      </w:pPr>
      <w:r w:rsidRPr="004118BE">
        <w:rPr>
          <w:b/>
          <w:bCs/>
          <w:caps/>
          <w:sz w:val="24"/>
          <w:szCs w:val="24"/>
        </w:rPr>
        <w:t>BAHAN AJAR</w:t>
      </w:r>
    </w:p>
    <w:p w:rsidR="002368F0" w:rsidRDefault="002368F0" w:rsidP="002368F0">
      <w:pPr>
        <w:spacing w:before="60" w:after="60"/>
        <w:jc w:val="center"/>
        <w:rPr>
          <w:b/>
          <w:sz w:val="24"/>
          <w:szCs w:val="24"/>
        </w:rPr>
      </w:pPr>
      <w:r>
        <w:rPr>
          <w:noProof/>
        </w:rPr>
        <w:drawing>
          <wp:inline distT="0" distB="0" distL="0" distR="0" wp14:anchorId="7B449E86" wp14:editId="31C837CA">
            <wp:extent cx="2124075" cy="71514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212367" cy="744867"/>
                    </a:xfrm>
                    <a:prstGeom prst="rect">
                      <a:avLst/>
                    </a:prstGeom>
                  </pic:spPr>
                </pic:pic>
              </a:graphicData>
            </a:graphic>
          </wp:inline>
        </w:drawing>
      </w:r>
    </w:p>
    <w:p w:rsidR="002368F0" w:rsidRDefault="002368F0" w:rsidP="002368F0">
      <w:pPr>
        <w:spacing w:before="60" w:after="60"/>
        <w:rPr>
          <w:b/>
          <w:sz w:val="24"/>
          <w:szCs w:val="24"/>
        </w:rPr>
      </w:pPr>
    </w:p>
    <w:p w:rsidR="001C7B89" w:rsidRDefault="008F4E67" w:rsidP="008F4E67">
      <w:pPr>
        <w:pStyle w:val="ListParagraph"/>
        <w:numPr>
          <w:ilvl w:val="0"/>
          <w:numId w:val="34"/>
        </w:numPr>
        <w:spacing w:before="60" w:after="60"/>
        <w:rPr>
          <w:b/>
          <w:sz w:val="24"/>
          <w:szCs w:val="24"/>
        </w:rPr>
      </w:pPr>
      <w:r>
        <w:rPr>
          <w:b/>
          <w:sz w:val="24"/>
          <w:szCs w:val="24"/>
        </w:rPr>
        <w:t>Bekantan</w:t>
      </w:r>
    </w:p>
    <w:p w:rsidR="008F4E67" w:rsidRDefault="008F4E67" w:rsidP="008F4E67">
      <w:pPr>
        <w:pStyle w:val="ListParagraph"/>
        <w:spacing w:before="60" w:after="60"/>
        <w:rPr>
          <w:sz w:val="24"/>
          <w:szCs w:val="24"/>
        </w:rPr>
      </w:pPr>
      <w:r>
        <w:rPr>
          <w:noProof/>
        </w:rPr>
        <w:drawing>
          <wp:inline distT="0" distB="0" distL="0" distR="0" wp14:anchorId="36F44287" wp14:editId="50AC71B0">
            <wp:extent cx="1704975" cy="18339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709718" cy="1839017"/>
                    </a:xfrm>
                    <a:prstGeom prst="rect">
                      <a:avLst/>
                    </a:prstGeom>
                  </pic:spPr>
                </pic:pic>
              </a:graphicData>
            </a:graphic>
          </wp:inline>
        </w:drawing>
      </w:r>
    </w:p>
    <w:p w:rsidR="008F4E67" w:rsidRDefault="008F4E67" w:rsidP="008F4E67">
      <w:pPr>
        <w:pStyle w:val="ListParagraph"/>
        <w:spacing w:before="60" w:after="60"/>
        <w:rPr>
          <w:sz w:val="24"/>
          <w:szCs w:val="24"/>
        </w:rPr>
      </w:pPr>
    </w:p>
    <w:p w:rsidR="008F4E67" w:rsidRPr="008F4E67" w:rsidRDefault="008F4E67" w:rsidP="008F4E67">
      <w:pPr>
        <w:pStyle w:val="ListParagraph"/>
        <w:spacing w:before="60" w:after="60"/>
        <w:rPr>
          <w:sz w:val="24"/>
          <w:szCs w:val="24"/>
        </w:rPr>
      </w:pPr>
      <w:r w:rsidRPr="008F4E67">
        <w:rPr>
          <w:sz w:val="24"/>
          <w:szCs w:val="24"/>
        </w:rPr>
        <w:t>a. What animal is it?</w:t>
      </w:r>
    </w:p>
    <w:p w:rsidR="008F4E67" w:rsidRPr="008F4E67" w:rsidRDefault="008F4E67" w:rsidP="008F4E67">
      <w:pPr>
        <w:pStyle w:val="ListParagraph"/>
        <w:spacing w:before="60" w:after="60"/>
        <w:rPr>
          <w:sz w:val="24"/>
          <w:szCs w:val="24"/>
        </w:rPr>
      </w:pPr>
      <w:r w:rsidRPr="008F4E67">
        <w:rPr>
          <w:sz w:val="24"/>
          <w:szCs w:val="24"/>
        </w:rPr>
        <w:t>b. What do you know about this animal?</w:t>
      </w:r>
    </w:p>
    <w:p w:rsidR="008F4E67" w:rsidRDefault="008F4E67" w:rsidP="008F4E67">
      <w:pPr>
        <w:pStyle w:val="ListParagraph"/>
        <w:spacing w:before="60" w:after="60"/>
        <w:rPr>
          <w:sz w:val="24"/>
          <w:szCs w:val="24"/>
        </w:rPr>
      </w:pPr>
      <w:r w:rsidRPr="008F4E67">
        <w:rPr>
          <w:sz w:val="24"/>
          <w:szCs w:val="24"/>
        </w:rPr>
        <w:t>c. Can you name other animals native to Indonesia’s wildlife?</w:t>
      </w:r>
    </w:p>
    <w:p w:rsidR="008F4E67" w:rsidRDefault="008F4E67" w:rsidP="008F4E67">
      <w:pPr>
        <w:pStyle w:val="ListParagraph"/>
        <w:spacing w:before="60" w:after="60"/>
        <w:rPr>
          <w:sz w:val="24"/>
          <w:szCs w:val="24"/>
        </w:rPr>
      </w:pPr>
      <w:r>
        <w:rPr>
          <w:noProof/>
        </w:rPr>
        <w:drawing>
          <wp:inline distT="0" distB="0" distL="0" distR="0" wp14:anchorId="33D4B67D" wp14:editId="0269AB03">
            <wp:extent cx="4781550" cy="321096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784824" cy="3213166"/>
                    </a:xfrm>
                    <a:prstGeom prst="rect">
                      <a:avLst/>
                    </a:prstGeom>
                  </pic:spPr>
                </pic:pic>
              </a:graphicData>
            </a:graphic>
          </wp:inline>
        </w:drawing>
      </w:r>
    </w:p>
    <w:p w:rsidR="008F4E67" w:rsidRDefault="008F4E67" w:rsidP="008F4E67">
      <w:pPr>
        <w:pStyle w:val="ListParagraph"/>
        <w:spacing w:before="60" w:after="60"/>
        <w:rPr>
          <w:noProof/>
        </w:rPr>
      </w:pPr>
      <w:r w:rsidRPr="008F4E67">
        <w:rPr>
          <w:noProof/>
        </w:rPr>
        <w:lastRenderedPageBreak/>
        <w:t xml:space="preserve"> </w:t>
      </w:r>
      <w:r>
        <w:rPr>
          <w:noProof/>
        </w:rPr>
        <w:drawing>
          <wp:inline distT="0" distB="0" distL="0" distR="0" wp14:anchorId="77EE07AB" wp14:editId="33D5D490">
            <wp:extent cx="5760085" cy="76549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085" cy="7654925"/>
                    </a:xfrm>
                    <a:prstGeom prst="rect">
                      <a:avLst/>
                    </a:prstGeom>
                  </pic:spPr>
                </pic:pic>
              </a:graphicData>
            </a:graphic>
          </wp:inline>
        </w:drawing>
      </w:r>
      <w:r w:rsidRPr="008F4E67">
        <w:rPr>
          <w:noProof/>
        </w:rPr>
        <w:t xml:space="preserve"> </w:t>
      </w:r>
      <w:r>
        <w:rPr>
          <w:noProof/>
        </w:rPr>
        <w:lastRenderedPageBreak/>
        <w:drawing>
          <wp:inline distT="0" distB="0" distL="0" distR="0" wp14:anchorId="7F4CDAE5" wp14:editId="546B302A">
            <wp:extent cx="5715000" cy="78486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15000" cy="7848600"/>
                    </a:xfrm>
                    <a:prstGeom prst="rect">
                      <a:avLst/>
                    </a:prstGeom>
                  </pic:spPr>
                </pic:pic>
              </a:graphicData>
            </a:graphic>
          </wp:inline>
        </w:drawing>
      </w:r>
      <w:r w:rsidRPr="008F4E67">
        <w:rPr>
          <w:noProof/>
        </w:rPr>
        <w:t xml:space="preserve"> </w:t>
      </w:r>
      <w:r>
        <w:rPr>
          <w:noProof/>
        </w:rPr>
        <w:lastRenderedPageBreak/>
        <w:drawing>
          <wp:inline distT="0" distB="0" distL="0" distR="0" wp14:anchorId="16666374" wp14:editId="7EA063B7">
            <wp:extent cx="5760085" cy="73056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085" cy="7305675"/>
                    </a:xfrm>
                    <a:prstGeom prst="rect">
                      <a:avLst/>
                    </a:prstGeom>
                  </pic:spPr>
                </pic:pic>
              </a:graphicData>
            </a:graphic>
          </wp:inline>
        </w:drawing>
      </w:r>
    </w:p>
    <w:p w:rsidR="008F4E67" w:rsidRDefault="008F4E67" w:rsidP="008F4E67">
      <w:pPr>
        <w:pStyle w:val="ListParagraph"/>
        <w:spacing w:before="60" w:after="60"/>
        <w:rPr>
          <w:sz w:val="24"/>
          <w:szCs w:val="24"/>
        </w:rPr>
      </w:pPr>
      <w:r>
        <w:rPr>
          <w:noProof/>
        </w:rPr>
        <w:lastRenderedPageBreak/>
        <w:drawing>
          <wp:inline distT="0" distB="0" distL="0" distR="0" wp14:anchorId="0B1BBE56" wp14:editId="3505792E">
            <wp:extent cx="5619750" cy="68008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619750" cy="6800850"/>
                    </a:xfrm>
                    <a:prstGeom prst="rect">
                      <a:avLst/>
                    </a:prstGeom>
                  </pic:spPr>
                </pic:pic>
              </a:graphicData>
            </a:graphic>
          </wp:inline>
        </w:drawing>
      </w:r>
    </w:p>
    <w:p w:rsidR="008F4E67" w:rsidRDefault="008F4E67" w:rsidP="008F4E67">
      <w:pPr>
        <w:pStyle w:val="ListParagraph"/>
        <w:spacing w:before="60" w:after="60"/>
        <w:rPr>
          <w:sz w:val="24"/>
          <w:szCs w:val="24"/>
        </w:rPr>
      </w:pPr>
      <w:r>
        <w:rPr>
          <w:noProof/>
        </w:rPr>
        <w:lastRenderedPageBreak/>
        <w:drawing>
          <wp:inline distT="0" distB="0" distL="0" distR="0" wp14:anchorId="4B1DA89E" wp14:editId="6D516FB0">
            <wp:extent cx="5400675" cy="76676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00675" cy="7667625"/>
                    </a:xfrm>
                    <a:prstGeom prst="rect">
                      <a:avLst/>
                    </a:prstGeom>
                  </pic:spPr>
                </pic:pic>
              </a:graphicData>
            </a:graphic>
          </wp:inline>
        </w:drawing>
      </w:r>
    </w:p>
    <w:p w:rsidR="008F4E67" w:rsidRDefault="008F4E67" w:rsidP="008F4E67">
      <w:pPr>
        <w:pStyle w:val="ListParagraph"/>
        <w:spacing w:before="60" w:after="60"/>
        <w:rPr>
          <w:noProof/>
        </w:rPr>
      </w:pPr>
      <w:r>
        <w:rPr>
          <w:noProof/>
        </w:rPr>
        <w:lastRenderedPageBreak/>
        <w:drawing>
          <wp:inline distT="0" distB="0" distL="0" distR="0" wp14:anchorId="7ADE3824" wp14:editId="2204CEFA">
            <wp:extent cx="5743575" cy="78676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43575" cy="7867650"/>
                    </a:xfrm>
                    <a:prstGeom prst="rect">
                      <a:avLst/>
                    </a:prstGeom>
                  </pic:spPr>
                </pic:pic>
              </a:graphicData>
            </a:graphic>
          </wp:inline>
        </w:drawing>
      </w:r>
      <w:r w:rsidRPr="008F4E67">
        <w:rPr>
          <w:noProof/>
        </w:rPr>
        <w:lastRenderedPageBreak/>
        <w:t xml:space="preserve"> </w:t>
      </w:r>
      <w:r>
        <w:rPr>
          <w:noProof/>
        </w:rPr>
        <w:drawing>
          <wp:inline distT="0" distB="0" distL="0" distR="0" wp14:anchorId="1ABA3F27" wp14:editId="2B27E9C5">
            <wp:extent cx="5334000" cy="79343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334000" cy="7934325"/>
                    </a:xfrm>
                    <a:prstGeom prst="rect">
                      <a:avLst/>
                    </a:prstGeom>
                  </pic:spPr>
                </pic:pic>
              </a:graphicData>
            </a:graphic>
          </wp:inline>
        </w:drawing>
      </w:r>
      <w:r w:rsidRPr="008F4E67">
        <w:rPr>
          <w:noProof/>
        </w:rPr>
        <w:t xml:space="preserve"> </w:t>
      </w:r>
      <w:r>
        <w:rPr>
          <w:noProof/>
        </w:rPr>
        <w:lastRenderedPageBreak/>
        <w:drawing>
          <wp:inline distT="0" distB="0" distL="0" distR="0" wp14:anchorId="0F8CA5C8" wp14:editId="769804AA">
            <wp:extent cx="5695950" cy="74866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695950" cy="7486650"/>
                    </a:xfrm>
                    <a:prstGeom prst="rect">
                      <a:avLst/>
                    </a:prstGeom>
                  </pic:spPr>
                </pic:pic>
              </a:graphicData>
            </a:graphic>
          </wp:inline>
        </w:drawing>
      </w:r>
    </w:p>
    <w:p w:rsidR="008F4E67" w:rsidRDefault="008F4E67" w:rsidP="008F4E67">
      <w:pPr>
        <w:pStyle w:val="ListParagraph"/>
        <w:spacing w:before="60" w:after="60"/>
        <w:rPr>
          <w:noProof/>
        </w:rPr>
      </w:pPr>
    </w:p>
    <w:p w:rsidR="008F4E67" w:rsidRPr="008F4E67" w:rsidRDefault="008F4E67" w:rsidP="008F4E67">
      <w:pPr>
        <w:pStyle w:val="ListParagraph"/>
        <w:spacing w:before="60" w:after="60"/>
        <w:rPr>
          <w:sz w:val="24"/>
          <w:szCs w:val="24"/>
        </w:rPr>
      </w:pPr>
      <w:r w:rsidRPr="008F4E67">
        <w:rPr>
          <w:sz w:val="24"/>
          <w:szCs w:val="24"/>
        </w:rPr>
        <w:t>a. Noun Groups</w:t>
      </w:r>
    </w:p>
    <w:p w:rsidR="008F4E67" w:rsidRPr="008F4E67" w:rsidRDefault="008F4E67" w:rsidP="008F4E67">
      <w:pPr>
        <w:pStyle w:val="ListParagraph"/>
        <w:spacing w:before="60" w:after="60"/>
        <w:rPr>
          <w:sz w:val="24"/>
          <w:szCs w:val="24"/>
        </w:rPr>
      </w:pPr>
      <w:r w:rsidRPr="008F4E67">
        <w:rPr>
          <w:sz w:val="24"/>
          <w:szCs w:val="24"/>
        </w:rPr>
        <w:t>Study the following explanation about how to describe the</w:t>
      </w:r>
    </w:p>
    <w:p w:rsidR="008F4E67" w:rsidRPr="008F4E67" w:rsidRDefault="008F4E67" w:rsidP="008F4E67">
      <w:pPr>
        <w:pStyle w:val="ListParagraph"/>
        <w:spacing w:before="60" w:after="60"/>
        <w:rPr>
          <w:sz w:val="24"/>
          <w:szCs w:val="24"/>
        </w:rPr>
      </w:pPr>
      <w:r w:rsidRPr="008F4E67">
        <w:rPr>
          <w:sz w:val="24"/>
          <w:szCs w:val="24"/>
        </w:rPr>
        <w:t>characteristics of an animal. Then, do the exercise that follows.</w:t>
      </w:r>
    </w:p>
    <w:p w:rsidR="008F4E67" w:rsidRPr="008F4E67" w:rsidRDefault="008F4E67" w:rsidP="008F4E67">
      <w:pPr>
        <w:pStyle w:val="ListParagraph"/>
        <w:spacing w:before="60" w:after="60"/>
        <w:rPr>
          <w:sz w:val="24"/>
          <w:szCs w:val="24"/>
        </w:rPr>
      </w:pPr>
      <w:r w:rsidRPr="008F4E67">
        <w:rPr>
          <w:sz w:val="24"/>
          <w:szCs w:val="24"/>
        </w:rPr>
        <w:t>Number 1 has been done as an example.</w:t>
      </w:r>
    </w:p>
    <w:p w:rsidR="008F4E67" w:rsidRPr="008F4E67" w:rsidRDefault="008F4E67" w:rsidP="008F4E67">
      <w:pPr>
        <w:pStyle w:val="ListParagraph"/>
        <w:spacing w:before="60" w:after="60"/>
        <w:rPr>
          <w:sz w:val="24"/>
          <w:szCs w:val="24"/>
        </w:rPr>
      </w:pPr>
      <w:r w:rsidRPr="008F4E67">
        <w:rPr>
          <w:sz w:val="24"/>
          <w:szCs w:val="24"/>
        </w:rPr>
        <w:t>To give more information about an animal, we can use a noun group.</w:t>
      </w:r>
    </w:p>
    <w:p w:rsidR="008F4E67" w:rsidRPr="008F4E67" w:rsidRDefault="008F4E67" w:rsidP="008F4E67">
      <w:pPr>
        <w:pStyle w:val="ListParagraph"/>
        <w:spacing w:before="60" w:after="60"/>
        <w:rPr>
          <w:sz w:val="24"/>
          <w:szCs w:val="24"/>
        </w:rPr>
      </w:pPr>
      <w:r w:rsidRPr="008F4E67">
        <w:rPr>
          <w:sz w:val="24"/>
          <w:szCs w:val="24"/>
        </w:rPr>
        <w:t xml:space="preserve">Take a look at these examples: </w:t>
      </w:r>
    </w:p>
    <w:p w:rsidR="008F4E67" w:rsidRPr="008F4E67" w:rsidRDefault="008F4E67" w:rsidP="008F4E67">
      <w:pPr>
        <w:pStyle w:val="ListParagraph"/>
        <w:spacing w:before="60" w:after="60"/>
        <w:rPr>
          <w:sz w:val="24"/>
          <w:szCs w:val="24"/>
        </w:rPr>
      </w:pPr>
      <w:r w:rsidRPr="008F4E67">
        <w:rPr>
          <w:sz w:val="24"/>
          <w:szCs w:val="24"/>
        </w:rPr>
        <w:t>• A long-nosed monkey</w:t>
      </w:r>
    </w:p>
    <w:p w:rsidR="008F4E67" w:rsidRPr="008F4E67" w:rsidRDefault="008F4E67" w:rsidP="008F4E67">
      <w:pPr>
        <w:pStyle w:val="ListParagraph"/>
        <w:spacing w:before="60" w:after="60"/>
        <w:rPr>
          <w:sz w:val="24"/>
          <w:szCs w:val="24"/>
        </w:rPr>
      </w:pPr>
      <w:r w:rsidRPr="008F4E67">
        <w:rPr>
          <w:sz w:val="24"/>
          <w:szCs w:val="24"/>
        </w:rPr>
        <w:lastRenderedPageBreak/>
        <w:t>• A reddish-brown monkey</w:t>
      </w:r>
    </w:p>
    <w:p w:rsidR="008F4E67" w:rsidRPr="008F4E67" w:rsidRDefault="008F4E67" w:rsidP="008F4E67">
      <w:pPr>
        <w:pStyle w:val="ListParagraph"/>
        <w:spacing w:before="60" w:after="60"/>
        <w:rPr>
          <w:sz w:val="24"/>
          <w:szCs w:val="24"/>
        </w:rPr>
      </w:pPr>
      <w:r w:rsidRPr="008F4E67">
        <w:rPr>
          <w:sz w:val="24"/>
          <w:szCs w:val="24"/>
        </w:rPr>
        <w:t>A noun group is a group of words around a noun or a headword. It</w:t>
      </w:r>
    </w:p>
    <w:p w:rsidR="008F4E67" w:rsidRPr="008F4E67" w:rsidRDefault="008F4E67" w:rsidP="008F4E67">
      <w:pPr>
        <w:pStyle w:val="ListParagraph"/>
        <w:spacing w:before="60" w:after="60"/>
        <w:rPr>
          <w:sz w:val="24"/>
          <w:szCs w:val="24"/>
        </w:rPr>
      </w:pPr>
      <w:r w:rsidRPr="008F4E67">
        <w:rPr>
          <w:sz w:val="24"/>
          <w:szCs w:val="24"/>
        </w:rPr>
        <w:t>contains a main noun (e.g. A monkey). The other words in the noun</w:t>
      </w:r>
    </w:p>
    <w:p w:rsidR="008F4E67" w:rsidRPr="008F4E67" w:rsidRDefault="008F4E67" w:rsidP="008F4E67">
      <w:pPr>
        <w:pStyle w:val="ListParagraph"/>
        <w:spacing w:before="60" w:after="60"/>
        <w:rPr>
          <w:sz w:val="24"/>
          <w:szCs w:val="24"/>
        </w:rPr>
      </w:pPr>
      <w:r w:rsidRPr="008F4E67">
        <w:rPr>
          <w:sz w:val="24"/>
          <w:szCs w:val="24"/>
        </w:rPr>
        <w:t>group such as long-nosed, reddish-brown are adjectives. They tell</w:t>
      </w:r>
    </w:p>
    <w:p w:rsidR="008F4E67" w:rsidRPr="008F4E67" w:rsidRDefault="008F4E67" w:rsidP="008F4E67">
      <w:pPr>
        <w:pStyle w:val="ListParagraph"/>
        <w:spacing w:before="60" w:after="60"/>
        <w:rPr>
          <w:sz w:val="24"/>
          <w:szCs w:val="24"/>
        </w:rPr>
      </w:pPr>
      <w:r w:rsidRPr="008F4E67">
        <w:rPr>
          <w:sz w:val="24"/>
          <w:szCs w:val="24"/>
        </w:rPr>
        <w:t>more about the main noun. We write the adjectives before the noun.</w:t>
      </w:r>
    </w:p>
    <w:p w:rsidR="008F4E67" w:rsidRPr="008F4E67" w:rsidRDefault="008F4E67" w:rsidP="008F4E67">
      <w:pPr>
        <w:pStyle w:val="ListParagraph"/>
        <w:spacing w:before="60" w:after="60"/>
        <w:rPr>
          <w:sz w:val="24"/>
          <w:szCs w:val="24"/>
        </w:rPr>
      </w:pPr>
      <w:r w:rsidRPr="008F4E67">
        <w:rPr>
          <w:sz w:val="24"/>
          <w:szCs w:val="24"/>
        </w:rPr>
        <w:t xml:space="preserve">Let’s take a look at the following examples: </w:t>
      </w:r>
    </w:p>
    <w:p w:rsidR="008F4E67" w:rsidRPr="008F4E67" w:rsidRDefault="008F4E67" w:rsidP="008F4E67">
      <w:pPr>
        <w:pStyle w:val="ListParagraph"/>
        <w:spacing w:before="60" w:after="60"/>
        <w:rPr>
          <w:sz w:val="24"/>
          <w:szCs w:val="24"/>
        </w:rPr>
      </w:pPr>
      <w:r w:rsidRPr="008F4E67">
        <w:rPr>
          <w:sz w:val="24"/>
          <w:szCs w:val="24"/>
        </w:rPr>
        <w:t>• Monkey</w:t>
      </w:r>
    </w:p>
    <w:p w:rsidR="008F4E67" w:rsidRPr="008F4E67" w:rsidRDefault="008F4E67" w:rsidP="008F4E67">
      <w:pPr>
        <w:pStyle w:val="ListParagraph"/>
        <w:spacing w:before="60" w:after="60"/>
        <w:rPr>
          <w:sz w:val="24"/>
          <w:szCs w:val="24"/>
        </w:rPr>
      </w:pPr>
      <w:r w:rsidRPr="008F4E67">
        <w:rPr>
          <w:sz w:val="24"/>
          <w:szCs w:val="24"/>
        </w:rPr>
        <w:t>• The monkey</w:t>
      </w:r>
    </w:p>
    <w:p w:rsidR="008F4E67" w:rsidRPr="008F4E67" w:rsidRDefault="008F4E67" w:rsidP="008F4E67">
      <w:pPr>
        <w:pStyle w:val="ListParagraph"/>
        <w:spacing w:before="60" w:after="60"/>
        <w:rPr>
          <w:sz w:val="24"/>
          <w:szCs w:val="24"/>
        </w:rPr>
      </w:pPr>
      <w:r w:rsidRPr="008F4E67">
        <w:rPr>
          <w:sz w:val="24"/>
          <w:szCs w:val="24"/>
        </w:rPr>
        <w:t>• The big monkey</w:t>
      </w:r>
    </w:p>
    <w:p w:rsidR="008F4E67" w:rsidRPr="008F4E67" w:rsidRDefault="008F4E67" w:rsidP="008F4E67">
      <w:pPr>
        <w:pStyle w:val="ListParagraph"/>
        <w:spacing w:before="60" w:after="60"/>
        <w:rPr>
          <w:sz w:val="24"/>
          <w:szCs w:val="24"/>
        </w:rPr>
      </w:pPr>
      <w:r w:rsidRPr="008F4E67">
        <w:rPr>
          <w:sz w:val="24"/>
          <w:szCs w:val="24"/>
        </w:rPr>
        <w:t>• The big, long-nosed monkey in a mangrove tree</w:t>
      </w:r>
    </w:p>
    <w:p w:rsidR="008F4E67" w:rsidRPr="008F4E67" w:rsidRDefault="008F4E67" w:rsidP="008F4E67">
      <w:pPr>
        <w:pStyle w:val="ListParagraph"/>
        <w:spacing w:before="60" w:after="60"/>
        <w:rPr>
          <w:sz w:val="24"/>
          <w:szCs w:val="24"/>
        </w:rPr>
      </w:pPr>
      <w:r w:rsidRPr="008F4E67">
        <w:rPr>
          <w:sz w:val="24"/>
          <w:szCs w:val="24"/>
        </w:rPr>
        <w:t>• The big, long-nosed, reddish-brown monkey in a mangrove tree</w:t>
      </w:r>
    </w:p>
    <w:p w:rsidR="008F4E67" w:rsidRPr="008F4E67" w:rsidRDefault="008F4E67" w:rsidP="008F4E67">
      <w:pPr>
        <w:pStyle w:val="ListParagraph"/>
        <w:spacing w:before="60" w:after="60"/>
        <w:rPr>
          <w:sz w:val="24"/>
          <w:szCs w:val="24"/>
        </w:rPr>
      </w:pPr>
      <w:r w:rsidRPr="008F4E67">
        <w:rPr>
          <w:sz w:val="24"/>
          <w:szCs w:val="24"/>
        </w:rPr>
        <w:t>• The big, long-nosed, reddish-brown monkey in a mangrove tree</w:t>
      </w:r>
    </w:p>
    <w:p w:rsidR="008F4E67" w:rsidRPr="008F4E67" w:rsidRDefault="008F4E67" w:rsidP="008F4E67">
      <w:pPr>
        <w:pStyle w:val="ListParagraph"/>
        <w:spacing w:before="60" w:after="60"/>
        <w:rPr>
          <w:sz w:val="24"/>
          <w:szCs w:val="24"/>
        </w:rPr>
      </w:pPr>
      <w:r w:rsidRPr="008F4E67">
        <w:rPr>
          <w:sz w:val="24"/>
          <w:szCs w:val="24"/>
        </w:rPr>
        <w:t xml:space="preserve">is playing. </w:t>
      </w:r>
    </w:p>
    <w:p w:rsidR="008F4E67" w:rsidRPr="008F4E67" w:rsidRDefault="008F4E67" w:rsidP="008F4E67">
      <w:pPr>
        <w:pStyle w:val="ListParagraph"/>
        <w:spacing w:before="60" w:after="60"/>
        <w:rPr>
          <w:sz w:val="24"/>
          <w:szCs w:val="24"/>
        </w:rPr>
      </w:pPr>
      <w:r w:rsidRPr="008F4E67">
        <w:rPr>
          <w:sz w:val="24"/>
          <w:szCs w:val="24"/>
        </w:rPr>
        <w:t>The noun groups above are all about a monkey. We can see that as</w:t>
      </w:r>
    </w:p>
    <w:p w:rsidR="008F4E67" w:rsidRPr="008F4E67" w:rsidRDefault="008F4E67" w:rsidP="008F4E67">
      <w:pPr>
        <w:pStyle w:val="ListParagraph"/>
        <w:spacing w:before="60" w:after="60"/>
        <w:rPr>
          <w:sz w:val="24"/>
          <w:szCs w:val="24"/>
        </w:rPr>
      </w:pPr>
      <w:r w:rsidRPr="008F4E67">
        <w:rPr>
          <w:sz w:val="24"/>
          <w:szCs w:val="24"/>
        </w:rPr>
        <w:t>the sentences get longer, the adjectives give us more information</w:t>
      </w:r>
    </w:p>
    <w:p w:rsidR="008F4E67" w:rsidRPr="008F4E67" w:rsidRDefault="008F4E67" w:rsidP="008F4E67">
      <w:pPr>
        <w:pStyle w:val="ListParagraph"/>
        <w:spacing w:before="60" w:after="60"/>
        <w:rPr>
          <w:sz w:val="24"/>
          <w:szCs w:val="24"/>
        </w:rPr>
      </w:pPr>
      <w:r w:rsidRPr="008F4E67">
        <w:rPr>
          <w:sz w:val="24"/>
          <w:szCs w:val="24"/>
        </w:rPr>
        <w:t>about the monkeys. The descriptive words help us picture the</w:t>
      </w:r>
    </w:p>
    <w:p w:rsidR="008F4E67" w:rsidRPr="008F4E67" w:rsidRDefault="008F4E67" w:rsidP="008F4E67">
      <w:pPr>
        <w:pStyle w:val="ListParagraph"/>
        <w:spacing w:before="60" w:after="60"/>
        <w:rPr>
          <w:sz w:val="24"/>
          <w:szCs w:val="24"/>
        </w:rPr>
      </w:pPr>
      <w:r w:rsidRPr="008F4E67">
        <w:rPr>
          <w:sz w:val="24"/>
          <w:szCs w:val="24"/>
        </w:rPr>
        <w:t>monkey clearly. Using noun groups helps us to communicate a lot of</w:t>
      </w:r>
    </w:p>
    <w:p w:rsidR="008F4E67" w:rsidRPr="008F4E67" w:rsidRDefault="008F4E67" w:rsidP="008F4E67">
      <w:pPr>
        <w:pStyle w:val="ListParagraph"/>
        <w:spacing w:before="60" w:after="60"/>
        <w:rPr>
          <w:sz w:val="24"/>
          <w:szCs w:val="24"/>
        </w:rPr>
      </w:pPr>
      <w:r w:rsidRPr="008F4E67">
        <w:rPr>
          <w:sz w:val="24"/>
          <w:szCs w:val="24"/>
        </w:rPr>
        <w:t>information in a quick way.</w:t>
      </w:r>
    </w:p>
    <w:p w:rsidR="008F4E67" w:rsidRPr="008F4E67" w:rsidRDefault="008F4E67" w:rsidP="008F4E67">
      <w:pPr>
        <w:pStyle w:val="ListParagraph"/>
        <w:spacing w:before="60" w:after="60"/>
        <w:rPr>
          <w:sz w:val="24"/>
          <w:szCs w:val="24"/>
        </w:rPr>
      </w:pPr>
      <w:r w:rsidRPr="008F4E67">
        <w:rPr>
          <w:sz w:val="24"/>
          <w:szCs w:val="24"/>
        </w:rPr>
        <w:t>1. The two big, long-nosed, hairy monkeys are climbing the</w:t>
      </w:r>
    </w:p>
    <w:p w:rsidR="008F4E67" w:rsidRPr="008F4E67" w:rsidRDefault="008F4E67" w:rsidP="008F4E67">
      <w:pPr>
        <w:pStyle w:val="ListParagraph"/>
        <w:spacing w:before="60" w:after="60"/>
        <w:rPr>
          <w:sz w:val="24"/>
          <w:szCs w:val="24"/>
        </w:rPr>
      </w:pPr>
      <w:r w:rsidRPr="008F4E67">
        <w:rPr>
          <w:sz w:val="24"/>
          <w:szCs w:val="24"/>
        </w:rPr>
        <w:t>mangrove trees.</w:t>
      </w:r>
    </w:p>
    <w:p w:rsidR="008F4E67" w:rsidRPr="008F4E67" w:rsidRDefault="008F4E67" w:rsidP="008F4E67">
      <w:pPr>
        <w:pStyle w:val="ListParagraph"/>
        <w:spacing w:before="60" w:after="60"/>
        <w:rPr>
          <w:sz w:val="24"/>
          <w:szCs w:val="24"/>
        </w:rPr>
      </w:pPr>
      <w:r w:rsidRPr="008F4E67">
        <w:rPr>
          <w:sz w:val="24"/>
          <w:szCs w:val="24"/>
        </w:rPr>
        <w:t>2. A strong, large, black gorilla is feeding on bamboo shoots.</w:t>
      </w:r>
    </w:p>
    <w:p w:rsidR="008F4E67" w:rsidRPr="008F4E67" w:rsidRDefault="008F4E67" w:rsidP="008F4E67">
      <w:pPr>
        <w:pStyle w:val="ListParagraph"/>
        <w:spacing w:before="60" w:after="60"/>
        <w:rPr>
          <w:sz w:val="24"/>
          <w:szCs w:val="24"/>
        </w:rPr>
      </w:pPr>
      <w:r w:rsidRPr="008F4E67">
        <w:rPr>
          <w:sz w:val="24"/>
          <w:szCs w:val="24"/>
        </w:rPr>
        <w:t>3. That big, tall, grayish black mammal is called an elephant.</w:t>
      </w:r>
    </w:p>
    <w:p w:rsidR="008F4E67" w:rsidRPr="008F4E67" w:rsidRDefault="008F4E67" w:rsidP="008F4E67">
      <w:pPr>
        <w:pStyle w:val="ListParagraph"/>
        <w:spacing w:before="60" w:after="60"/>
        <w:rPr>
          <w:sz w:val="24"/>
          <w:szCs w:val="24"/>
        </w:rPr>
      </w:pPr>
      <w:r w:rsidRPr="008F4E67">
        <w:rPr>
          <w:sz w:val="24"/>
          <w:szCs w:val="24"/>
        </w:rPr>
        <w:t>4. Orangutans are large, reddish-orange primate that are famous</w:t>
      </w:r>
    </w:p>
    <w:p w:rsidR="008F4E67" w:rsidRPr="008F4E67" w:rsidRDefault="008F4E67" w:rsidP="008F4E67">
      <w:pPr>
        <w:pStyle w:val="ListParagraph"/>
        <w:spacing w:before="60" w:after="60"/>
        <w:rPr>
          <w:sz w:val="24"/>
          <w:szCs w:val="24"/>
        </w:rPr>
      </w:pPr>
      <w:r w:rsidRPr="008F4E67">
        <w:rPr>
          <w:sz w:val="24"/>
          <w:szCs w:val="24"/>
        </w:rPr>
        <w:t>for their intelligence.</w:t>
      </w:r>
    </w:p>
    <w:p w:rsidR="008F4E67" w:rsidRPr="008F4E67" w:rsidRDefault="008F4E67" w:rsidP="008F4E67">
      <w:pPr>
        <w:pStyle w:val="ListParagraph"/>
        <w:spacing w:before="60" w:after="60"/>
        <w:rPr>
          <w:sz w:val="24"/>
          <w:szCs w:val="24"/>
        </w:rPr>
      </w:pPr>
      <w:r w:rsidRPr="008F4E67">
        <w:rPr>
          <w:sz w:val="24"/>
          <w:szCs w:val="24"/>
        </w:rPr>
        <w:t>5. The female Helmeted Hornbill has a bluish white featherless</w:t>
      </w:r>
    </w:p>
    <w:p w:rsidR="008F4E67" w:rsidRPr="008F4E67" w:rsidRDefault="008F4E67" w:rsidP="008F4E67">
      <w:pPr>
        <w:pStyle w:val="ListParagraph"/>
        <w:spacing w:before="60" w:after="60"/>
        <w:rPr>
          <w:sz w:val="24"/>
          <w:szCs w:val="24"/>
        </w:rPr>
      </w:pPr>
      <w:r w:rsidRPr="008F4E67">
        <w:rPr>
          <w:sz w:val="24"/>
          <w:szCs w:val="24"/>
        </w:rPr>
        <w:t>patch on its neck.</w:t>
      </w:r>
    </w:p>
    <w:p w:rsidR="008F4E67" w:rsidRDefault="008F4E67" w:rsidP="008F4E67">
      <w:pPr>
        <w:pStyle w:val="ListParagraph"/>
        <w:spacing w:before="60" w:after="60"/>
        <w:rPr>
          <w:sz w:val="24"/>
          <w:szCs w:val="24"/>
        </w:rPr>
      </w:pPr>
      <w:r w:rsidRPr="008F4E67">
        <w:rPr>
          <w:sz w:val="24"/>
          <w:szCs w:val="24"/>
        </w:rPr>
        <w:t>6. Komodo dragons are the largest living lizards on Earth.</w:t>
      </w:r>
    </w:p>
    <w:p w:rsidR="008F4E67" w:rsidRPr="008F4E67" w:rsidRDefault="008F4E67" w:rsidP="008F4E67">
      <w:pPr>
        <w:pStyle w:val="ListParagraph"/>
        <w:spacing w:before="60" w:after="60"/>
        <w:rPr>
          <w:sz w:val="24"/>
          <w:szCs w:val="24"/>
        </w:rPr>
      </w:pPr>
    </w:p>
    <w:p w:rsidR="008F4E67" w:rsidRDefault="008F4E67" w:rsidP="008F4E67">
      <w:pPr>
        <w:pStyle w:val="ListParagraph"/>
        <w:numPr>
          <w:ilvl w:val="0"/>
          <w:numId w:val="34"/>
        </w:numPr>
        <w:spacing w:before="60" w:after="60"/>
        <w:rPr>
          <w:b/>
          <w:sz w:val="24"/>
          <w:szCs w:val="24"/>
        </w:rPr>
      </w:pPr>
      <w:r>
        <w:rPr>
          <w:b/>
          <w:sz w:val="24"/>
          <w:szCs w:val="24"/>
        </w:rPr>
        <w:t>Orangutan and Gorila</w:t>
      </w:r>
    </w:p>
    <w:p w:rsidR="008F4E67" w:rsidRDefault="008F4E67" w:rsidP="008F4E67">
      <w:pPr>
        <w:pStyle w:val="ListParagraph"/>
        <w:spacing w:before="60" w:after="60"/>
        <w:rPr>
          <w:b/>
          <w:sz w:val="24"/>
          <w:szCs w:val="24"/>
        </w:rPr>
      </w:pPr>
      <w:r>
        <w:rPr>
          <w:noProof/>
        </w:rPr>
        <w:drawing>
          <wp:inline distT="0" distB="0" distL="0" distR="0" wp14:anchorId="0ECD6587" wp14:editId="75915662">
            <wp:extent cx="2362200" cy="2896408"/>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365415" cy="2900350"/>
                    </a:xfrm>
                    <a:prstGeom prst="rect">
                      <a:avLst/>
                    </a:prstGeom>
                  </pic:spPr>
                </pic:pic>
              </a:graphicData>
            </a:graphic>
          </wp:inline>
        </w:drawing>
      </w:r>
    </w:p>
    <w:p w:rsidR="008F4E67" w:rsidRPr="008F4E67" w:rsidRDefault="008F4E67" w:rsidP="008F4E67">
      <w:pPr>
        <w:pStyle w:val="ListParagraph"/>
        <w:spacing w:before="60" w:after="60"/>
        <w:rPr>
          <w:sz w:val="24"/>
          <w:szCs w:val="24"/>
        </w:rPr>
      </w:pPr>
      <w:r w:rsidRPr="008F4E67">
        <w:rPr>
          <w:sz w:val="24"/>
          <w:szCs w:val="24"/>
        </w:rPr>
        <w:t>Questions:</w:t>
      </w:r>
    </w:p>
    <w:p w:rsidR="008F4E67" w:rsidRPr="008F4E67" w:rsidRDefault="008F4E67" w:rsidP="008F4E67">
      <w:pPr>
        <w:pStyle w:val="ListParagraph"/>
        <w:spacing w:before="60" w:after="60"/>
        <w:rPr>
          <w:sz w:val="24"/>
          <w:szCs w:val="24"/>
        </w:rPr>
      </w:pPr>
      <w:r w:rsidRPr="008F4E67">
        <w:rPr>
          <w:sz w:val="24"/>
          <w:szCs w:val="24"/>
        </w:rPr>
        <w:t xml:space="preserve">a. Which one is an orangutan? And, which one is a gorilla? </w:t>
      </w:r>
    </w:p>
    <w:p w:rsidR="008F4E67" w:rsidRPr="008F4E67" w:rsidRDefault="008F4E67" w:rsidP="008F4E67">
      <w:pPr>
        <w:pStyle w:val="ListParagraph"/>
        <w:spacing w:before="60" w:after="60"/>
        <w:rPr>
          <w:sz w:val="24"/>
          <w:szCs w:val="24"/>
        </w:rPr>
      </w:pPr>
      <w:r w:rsidRPr="008F4E67">
        <w:rPr>
          <w:sz w:val="24"/>
          <w:szCs w:val="24"/>
        </w:rPr>
        <w:t>Picture A or Picture B?</w:t>
      </w:r>
    </w:p>
    <w:p w:rsidR="008F4E67" w:rsidRPr="008F4E67" w:rsidRDefault="008F4E67" w:rsidP="008F4E67">
      <w:pPr>
        <w:pStyle w:val="ListParagraph"/>
        <w:spacing w:before="60" w:after="60"/>
        <w:rPr>
          <w:sz w:val="24"/>
          <w:szCs w:val="24"/>
        </w:rPr>
      </w:pPr>
      <w:r w:rsidRPr="008F4E67">
        <w:rPr>
          <w:sz w:val="24"/>
          <w:szCs w:val="24"/>
        </w:rPr>
        <w:t>b. Do you think they have the same size?</w:t>
      </w:r>
    </w:p>
    <w:p w:rsidR="008F4E67" w:rsidRPr="008F4E67" w:rsidRDefault="008F4E67" w:rsidP="008F4E67">
      <w:pPr>
        <w:pStyle w:val="ListParagraph"/>
        <w:spacing w:before="60" w:after="60"/>
        <w:rPr>
          <w:sz w:val="24"/>
          <w:szCs w:val="24"/>
        </w:rPr>
      </w:pPr>
      <w:r w:rsidRPr="008F4E67">
        <w:rPr>
          <w:sz w:val="24"/>
          <w:szCs w:val="24"/>
        </w:rPr>
        <w:t>c. Look at their facial features, are they similar?</w:t>
      </w:r>
    </w:p>
    <w:p w:rsidR="008F4E67" w:rsidRDefault="008F4E67" w:rsidP="008F4E67">
      <w:pPr>
        <w:pStyle w:val="ListParagraph"/>
        <w:spacing w:before="60" w:after="60"/>
        <w:rPr>
          <w:sz w:val="24"/>
          <w:szCs w:val="24"/>
        </w:rPr>
      </w:pPr>
      <w:r w:rsidRPr="008F4E67">
        <w:rPr>
          <w:sz w:val="24"/>
          <w:szCs w:val="24"/>
        </w:rPr>
        <w:lastRenderedPageBreak/>
        <w:t>d. Do they have the same colors?</w:t>
      </w:r>
    </w:p>
    <w:p w:rsidR="008F4E67" w:rsidRDefault="008F4E67" w:rsidP="008F4E67">
      <w:pPr>
        <w:pStyle w:val="ListParagraph"/>
        <w:spacing w:before="60" w:after="60"/>
        <w:rPr>
          <w:sz w:val="24"/>
          <w:szCs w:val="24"/>
        </w:rPr>
      </w:pPr>
      <w:r>
        <w:rPr>
          <w:noProof/>
        </w:rPr>
        <w:drawing>
          <wp:inline distT="0" distB="0" distL="0" distR="0" wp14:anchorId="061D167F" wp14:editId="18FEBB94">
            <wp:extent cx="5760085" cy="51587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60085" cy="5158740"/>
                    </a:xfrm>
                    <a:prstGeom prst="rect">
                      <a:avLst/>
                    </a:prstGeom>
                  </pic:spPr>
                </pic:pic>
              </a:graphicData>
            </a:graphic>
          </wp:inline>
        </w:drawing>
      </w:r>
    </w:p>
    <w:p w:rsidR="008F4E67" w:rsidRDefault="008F4E67" w:rsidP="008F4E67">
      <w:pPr>
        <w:pStyle w:val="ListParagraph"/>
        <w:spacing w:before="60" w:after="60"/>
        <w:rPr>
          <w:sz w:val="24"/>
          <w:szCs w:val="24"/>
        </w:rPr>
      </w:pPr>
      <w:r>
        <w:rPr>
          <w:noProof/>
        </w:rPr>
        <w:lastRenderedPageBreak/>
        <w:drawing>
          <wp:inline distT="0" distB="0" distL="0" distR="0" wp14:anchorId="4A311228" wp14:editId="40DED9D7">
            <wp:extent cx="4943475" cy="53340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943475" cy="5334000"/>
                    </a:xfrm>
                    <a:prstGeom prst="rect">
                      <a:avLst/>
                    </a:prstGeom>
                  </pic:spPr>
                </pic:pic>
              </a:graphicData>
            </a:graphic>
          </wp:inline>
        </w:drawing>
      </w:r>
    </w:p>
    <w:p w:rsidR="008F4E67" w:rsidRDefault="008F4E67" w:rsidP="008F4E67">
      <w:pPr>
        <w:pStyle w:val="ListParagraph"/>
        <w:spacing w:before="60" w:after="60"/>
        <w:rPr>
          <w:sz w:val="24"/>
          <w:szCs w:val="24"/>
        </w:rPr>
      </w:pPr>
    </w:p>
    <w:p w:rsidR="008F4E67" w:rsidRPr="008F4E67" w:rsidRDefault="008F4E67" w:rsidP="008F4E67">
      <w:pPr>
        <w:pStyle w:val="ListParagraph"/>
        <w:spacing w:before="60" w:after="60"/>
        <w:rPr>
          <w:sz w:val="24"/>
          <w:szCs w:val="24"/>
        </w:rPr>
      </w:pPr>
      <w:r w:rsidRPr="008F4E67">
        <w:rPr>
          <w:sz w:val="24"/>
          <w:szCs w:val="24"/>
        </w:rPr>
        <w:t>a.  Study the following expressions about how to deine an animal.</w:t>
      </w:r>
    </w:p>
    <w:p w:rsidR="008F4E67" w:rsidRPr="008F4E67" w:rsidRDefault="008F4E67" w:rsidP="008F4E67">
      <w:pPr>
        <w:pStyle w:val="ListParagraph"/>
        <w:spacing w:before="60" w:after="60"/>
        <w:rPr>
          <w:sz w:val="24"/>
          <w:szCs w:val="24"/>
        </w:rPr>
      </w:pPr>
      <w:r w:rsidRPr="008F4E67">
        <w:rPr>
          <w:sz w:val="24"/>
          <w:szCs w:val="24"/>
        </w:rPr>
        <w:t>First, we can use have or has to describe certain features that belong</w:t>
      </w:r>
    </w:p>
    <w:p w:rsidR="008F4E67" w:rsidRPr="008F4E67" w:rsidRDefault="008F4E67" w:rsidP="008F4E67">
      <w:pPr>
        <w:pStyle w:val="ListParagraph"/>
        <w:spacing w:before="60" w:after="60"/>
        <w:rPr>
          <w:sz w:val="24"/>
          <w:szCs w:val="24"/>
        </w:rPr>
      </w:pPr>
      <w:r w:rsidRPr="008F4E67">
        <w:rPr>
          <w:sz w:val="24"/>
          <w:szCs w:val="24"/>
        </w:rPr>
        <w:t xml:space="preserve">to an animal, for example: </w:t>
      </w:r>
    </w:p>
    <w:p w:rsidR="008F4E67" w:rsidRPr="008F4E67" w:rsidRDefault="008F4E67" w:rsidP="008F4E67">
      <w:pPr>
        <w:pStyle w:val="ListParagraph"/>
        <w:spacing w:before="60" w:after="60"/>
        <w:rPr>
          <w:sz w:val="24"/>
          <w:szCs w:val="24"/>
        </w:rPr>
      </w:pPr>
      <w:r w:rsidRPr="008F4E67">
        <w:rPr>
          <w:sz w:val="24"/>
          <w:szCs w:val="24"/>
        </w:rPr>
        <w:t>• A gorilla has black fur.</w:t>
      </w:r>
    </w:p>
    <w:p w:rsidR="008F4E67" w:rsidRPr="008F4E67" w:rsidRDefault="008F4E67" w:rsidP="008F4E67">
      <w:pPr>
        <w:pStyle w:val="ListParagraph"/>
        <w:spacing w:before="60" w:after="60"/>
        <w:rPr>
          <w:sz w:val="24"/>
          <w:szCs w:val="24"/>
        </w:rPr>
      </w:pPr>
      <w:r w:rsidRPr="008F4E67">
        <w:rPr>
          <w:sz w:val="24"/>
          <w:szCs w:val="24"/>
        </w:rPr>
        <w:t>• An orangutan has black eyes.</w:t>
      </w:r>
    </w:p>
    <w:p w:rsidR="008F4E67" w:rsidRPr="008F4E67" w:rsidRDefault="008F4E67" w:rsidP="008F4E67">
      <w:pPr>
        <w:pStyle w:val="ListParagraph"/>
        <w:spacing w:before="60" w:after="60"/>
        <w:rPr>
          <w:sz w:val="24"/>
          <w:szCs w:val="24"/>
        </w:rPr>
      </w:pPr>
      <w:r w:rsidRPr="008F4E67">
        <w:rPr>
          <w:sz w:val="24"/>
          <w:szCs w:val="24"/>
        </w:rPr>
        <w:t>• Orangutans and gorillas have long arms.</w:t>
      </w:r>
    </w:p>
    <w:p w:rsidR="008F4E67" w:rsidRPr="008F4E67" w:rsidRDefault="008F4E67" w:rsidP="008F4E67">
      <w:pPr>
        <w:pStyle w:val="ListParagraph"/>
        <w:spacing w:before="60" w:after="60"/>
        <w:rPr>
          <w:sz w:val="24"/>
          <w:szCs w:val="24"/>
        </w:rPr>
      </w:pPr>
      <w:r w:rsidRPr="008F4E67">
        <w:rPr>
          <w:sz w:val="24"/>
          <w:szCs w:val="24"/>
        </w:rPr>
        <w:t>Note that have follows a plural subject and has follows a singular</w:t>
      </w:r>
    </w:p>
    <w:p w:rsidR="008F4E67" w:rsidRPr="008F4E67" w:rsidRDefault="008F4E67" w:rsidP="008F4E67">
      <w:pPr>
        <w:pStyle w:val="ListParagraph"/>
        <w:spacing w:before="60" w:after="60"/>
        <w:rPr>
          <w:sz w:val="24"/>
          <w:szCs w:val="24"/>
        </w:rPr>
      </w:pPr>
      <w:r w:rsidRPr="008F4E67">
        <w:rPr>
          <w:sz w:val="24"/>
          <w:szCs w:val="24"/>
        </w:rPr>
        <w:t xml:space="preserve">subject. </w:t>
      </w:r>
    </w:p>
    <w:p w:rsidR="008F4E67" w:rsidRPr="008F4E67" w:rsidRDefault="008F4E67" w:rsidP="008F4E67">
      <w:pPr>
        <w:pStyle w:val="ListParagraph"/>
        <w:spacing w:before="60" w:after="60"/>
        <w:rPr>
          <w:sz w:val="24"/>
          <w:szCs w:val="24"/>
        </w:rPr>
      </w:pPr>
      <w:r w:rsidRPr="008F4E67">
        <w:rPr>
          <w:sz w:val="24"/>
          <w:szCs w:val="24"/>
        </w:rPr>
        <w:t>Second, we use possessive adjectives to express the features of an</w:t>
      </w:r>
    </w:p>
    <w:p w:rsidR="008F4E67" w:rsidRPr="008F4E67" w:rsidRDefault="008F4E67" w:rsidP="008F4E67">
      <w:pPr>
        <w:pStyle w:val="ListParagraph"/>
        <w:spacing w:before="60" w:after="60"/>
        <w:rPr>
          <w:sz w:val="24"/>
          <w:szCs w:val="24"/>
        </w:rPr>
      </w:pPr>
      <w:r w:rsidRPr="008F4E67">
        <w:rPr>
          <w:sz w:val="24"/>
          <w:szCs w:val="24"/>
        </w:rPr>
        <w:t>animal, for example:</w:t>
      </w:r>
    </w:p>
    <w:p w:rsidR="008F4E67" w:rsidRPr="008F4E67" w:rsidRDefault="008F4E67" w:rsidP="008F4E67">
      <w:pPr>
        <w:pStyle w:val="ListParagraph"/>
        <w:spacing w:before="60" w:after="60"/>
        <w:rPr>
          <w:sz w:val="24"/>
          <w:szCs w:val="24"/>
        </w:rPr>
      </w:pPr>
      <w:r w:rsidRPr="008F4E67">
        <w:rPr>
          <w:sz w:val="24"/>
          <w:szCs w:val="24"/>
        </w:rPr>
        <w:t>• Gorilla’s fur is black</w:t>
      </w:r>
    </w:p>
    <w:p w:rsidR="008F4E67" w:rsidRDefault="008F4E67" w:rsidP="008F4E67">
      <w:pPr>
        <w:pStyle w:val="ListParagraph"/>
        <w:spacing w:before="60" w:after="60"/>
        <w:rPr>
          <w:sz w:val="24"/>
          <w:szCs w:val="24"/>
        </w:rPr>
      </w:pPr>
      <w:r w:rsidRPr="008F4E67">
        <w:rPr>
          <w:sz w:val="24"/>
          <w:szCs w:val="24"/>
        </w:rPr>
        <w:t>• Orangutans and gorillas’ legs are long.</w:t>
      </w:r>
    </w:p>
    <w:p w:rsidR="008F4E67" w:rsidRPr="008F4E67" w:rsidRDefault="008F4E67" w:rsidP="008F4E67">
      <w:pPr>
        <w:pStyle w:val="ListParagraph"/>
        <w:spacing w:before="60" w:after="60"/>
        <w:rPr>
          <w:sz w:val="24"/>
          <w:szCs w:val="24"/>
        </w:rPr>
      </w:pPr>
      <w:r w:rsidRPr="008F4E67">
        <w:rPr>
          <w:sz w:val="24"/>
          <w:szCs w:val="24"/>
        </w:rPr>
        <w:t>In irst example, the subject is singular. So, we add apostrophe+s (‘s)</w:t>
      </w:r>
    </w:p>
    <w:p w:rsidR="008F4E67" w:rsidRPr="008F4E67" w:rsidRDefault="008F4E67" w:rsidP="008F4E67">
      <w:pPr>
        <w:pStyle w:val="ListParagraph"/>
        <w:spacing w:before="60" w:after="60"/>
        <w:rPr>
          <w:sz w:val="24"/>
          <w:szCs w:val="24"/>
        </w:rPr>
      </w:pPr>
      <w:r w:rsidRPr="008F4E67">
        <w:rPr>
          <w:sz w:val="24"/>
          <w:szCs w:val="24"/>
        </w:rPr>
        <w:t>after the subject. In second example, the subject is plural and ends</w:t>
      </w:r>
    </w:p>
    <w:p w:rsidR="008F4E67" w:rsidRPr="008F4E67" w:rsidRDefault="008F4E67" w:rsidP="008F4E67">
      <w:pPr>
        <w:pStyle w:val="ListParagraph"/>
        <w:spacing w:before="60" w:after="60"/>
        <w:rPr>
          <w:sz w:val="24"/>
          <w:szCs w:val="24"/>
        </w:rPr>
      </w:pPr>
      <w:r w:rsidRPr="008F4E67">
        <w:rPr>
          <w:sz w:val="24"/>
          <w:szCs w:val="24"/>
        </w:rPr>
        <w:t>with an ‘s’, so the possessive is formed by adding an apostrophe after</w:t>
      </w:r>
    </w:p>
    <w:p w:rsidR="008F4E67" w:rsidRPr="008F4E67" w:rsidRDefault="008F4E67" w:rsidP="008F4E67">
      <w:pPr>
        <w:pStyle w:val="ListParagraph"/>
        <w:spacing w:before="60" w:after="60"/>
        <w:rPr>
          <w:sz w:val="24"/>
          <w:szCs w:val="24"/>
        </w:rPr>
      </w:pPr>
      <w:r w:rsidRPr="008F4E67">
        <w:rPr>
          <w:sz w:val="24"/>
          <w:szCs w:val="24"/>
        </w:rPr>
        <w:t>the ‘s’. No additional ‘s’ is necessary.</w:t>
      </w:r>
    </w:p>
    <w:p w:rsidR="008F4E67" w:rsidRPr="008F4E67" w:rsidRDefault="008F4E67" w:rsidP="008F4E67">
      <w:pPr>
        <w:pStyle w:val="ListParagraph"/>
        <w:spacing w:before="60" w:after="60"/>
        <w:rPr>
          <w:sz w:val="24"/>
          <w:szCs w:val="24"/>
        </w:rPr>
      </w:pPr>
      <w:r w:rsidRPr="008F4E67">
        <w:rPr>
          <w:sz w:val="24"/>
          <w:szCs w:val="24"/>
        </w:rPr>
        <w:t>Note that we can change the underlined expressions into:</w:t>
      </w:r>
    </w:p>
    <w:p w:rsidR="008F4E67" w:rsidRPr="008F4E67" w:rsidRDefault="008F4E67" w:rsidP="008F4E67">
      <w:pPr>
        <w:pStyle w:val="ListParagraph"/>
        <w:spacing w:before="60" w:after="60"/>
        <w:rPr>
          <w:sz w:val="24"/>
          <w:szCs w:val="24"/>
        </w:rPr>
      </w:pPr>
      <w:r w:rsidRPr="008F4E67">
        <w:rPr>
          <w:sz w:val="24"/>
          <w:szCs w:val="24"/>
        </w:rPr>
        <w:t>• Its fur is black.</w:t>
      </w:r>
    </w:p>
    <w:p w:rsidR="008F4E67" w:rsidRDefault="008F4E67" w:rsidP="008F4E67">
      <w:pPr>
        <w:pStyle w:val="ListParagraph"/>
        <w:spacing w:before="60" w:after="60"/>
        <w:rPr>
          <w:sz w:val="24"/>
          <w:szCs w:val="24"/>
        </w:rPr>
      </w:pPr>
      <w:r w:rsidRPr="008F4E67">
        <w:rPr>
          <w:sz w:val="24"/>
          <w:szCs w:val="24"/>
        </w:rPr>
        <w:t>• Their legs are long.</w:t>
      </w:r>
    </w:p>
    <w:p w:rsidR="008F4E67" w:rsidRPr="008F4E67" w:rsidRDefault="008F4E67" w:rsidP="008F4E67">
      <w:pPr>
        <w:pStyle w:val="ListParagraph"/>
        <w:spacing w:before="60" w:after="60"/>
        <w:rPr>
          <w:sz w:val="24"/>
          <w:szCs w:val="24"/>
        </w:rPr>
      </w:pPr>
      <w:r>
        <w:rPr>
          <w:noProof/>
        </w:rPr>
        <w:lastRenderedPageBreak/>
        <w:drawing>
          <wp:inline distT="0" distB="0" distL="0" distR="0" wp14:anchorId="1A521F65" wp14:editId="3308067F">
            <wp:extent cx="5400675" cy="68770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400675" cy="6877050"/>
                    </a:xfrm>
                    <a:prstGeom prst="rect">
                      <a:avLst/>
                    </a:prstGeom>
                  </pic:spPr>
                </pic:pic>
              </a:graphicData>
            </a:graphic>
          </wp:inline>
        </w:drawing>
      </w:r>
    </w:p>
    <w:p w:rsidR="008F4E67" w:rsidRDefault="008F4E67" w:rsidP="008F4E67">
      <w:pPr>
        <w:pStyle w:val="ListParagraph"/>
        <w:spacing w:before="60" w:after="60"/>
        <w:rPr>
          <w:sz w:val="24"/>
          <w:szCs w:val="24"/>
        </w:rPr>
      </w:pPr>
    </w:p>
    <w:p w:rsidR="00B93901" w:rsidRDefault="00B93901" w:rsidP="008F4E67">
      <w:pPr>
        <w:pStyle w:val="ListParagraph"/>
        <w:spacing w:before="60" w:after="60"/>
        <w:rPr>
          <w:sz w:val="24"/>
          <w:szCs w:val="24"/>
        </w:rPr>
      </w:pPr>
    </w:p>
    <w:p w:rsidR="00B93901" w:rsidRDefault="00B93901" w:rsidP="008F4E67">
      <w:pPr>
        <w:pStyle w:val="ListParagraph"/>
        <w:spacing w:before="60" w:after="60"/>
        <w:rPr>
          <w:sz w:val="24"/>
          <w:szCs w:val="24"/>
        </w:rPr>
      </w:pPr>
    </w:p>
    <w:p w:rsidR="00B93901" w:rsidRDefault="00B93901" w:rsidP="008F4E67">
      <w:pPr>
        <w:pStyle w:val="ListParagraph"/>
        <w:spacing w:before="60" w:after="60"/>
        <w:rPr>
          <w:sz w:val="24"/>
          <w:szCs w:val="24"/>
        </w:rPr>
      </w:pPr>
    </w:p>
    <w:p w:rsidR="00B93901" w:rsidRDefault="00B93901" w:rsidP="008F4E67">
      <w:pPr>
        <w:pStyle w:val="ListParagraph"/>
        <w:spacing w:before="60" w:after="60"/>
        <w:rPr>
          <w:sz w:val="24"/>
          <w:szCs w:val="24"/>
        </w:rPr>
      </w:pPr>
    </w:p>
    <w:p w:rsidR="00B93901" w:rsidRDefault="00B93901" w:rsidP="008F4E67">
      <w:pPr>
        <w:pStyle w:val="ListParagraph"/>
        <w:spacing w:before="60" w:after="60"/>
        <w:rPr>
          <w:sz w:val="24"/>
          <w:szCs w:val="24"/>
        </w:rPr>
      </w:pPr>
    </w:p>
    <w:p w:rsidR="00B93901" w:rsidRDefault="00B93901" w:rsidP="008F4E67">
      <w:pPr>
        <w:pStyle w:val="ListParagraph"/>
        <w:spacing w:before="60" w:after="60"/>
        <w:rPr>
          <w:sz w:val="24"/>
          <w:szCs w:val="24"/>
        </w:rPr>
      </w:pPr>
    </w:p>
    <w:p w:rsidR="00B93901" w:rsidRDefault="00B93901" w:rsidP="008F4E67">
      <w:pPr>
        <w:pStyle w:val="ListParagraph"/>
        <w:spacing w:before="60" w:after="60"/>
        <w:rPr>
          <w:sz w:val="24"/>
          <w:szCs w:val="24"/>
        </w:rPr>
      </w:pPr>
    </w:p>
    <w:p w:rsidR="00B93901" w:rsidRDefault="00B93901" w:rsidP="008F4E67">
      <w:pPr>
        <w:pStyle w:val="ListParagraph"/>
        <w:spacing w:before="60" w:after="60"/>
        <w:rPr>
          <w:sz w:val="24"/>
          <w:szCs w:val="24"/>
        </w:rPr>
      </w:pPr>
    </w:p>
    <w:p w:rsidR="00B93901" w:rsidRDefault="00B93901" w:rsidP="008F4E67">
      <w:pPr>
        <w:pStyle w:val="ListParagraph"/>
        <w:spacing w:before="60" w:after="60"/>
        <w:rPr>
          <w:sz w:val="24"/>
          <w:szCs w:val="24"/>
        </w:rPr>
      </w:pPr>
    </w:p>
    <w:p w:rsidR="00B93901" w:rsidRPr="008F4E67" w:rsidRDefault="00B93901" w:rsidP="008F4E67">
      <w:pPr>
        <w:pStyle w:val="ListParagraph"/>
        <w:spacing w:before="60" w:after="60"/>
        <w:rPr>
          <w:sz w:val="24"/>
          <w:szCs w:val="24"/>
        </w:rPr>
      </w:pPr>
    </w:p>
    <w:p w:rsidR="008F4E67" w:rsidRPr="008F4E67" w:rsidRDefault="008F4E67" w:rsidP="008F4E67">
      <w:pPr>
        <w:pStyle w:val="ListParagraph"/>
        <w:numPr>
          <w:ilvl w:val="0"/>
          <w:numId w:val="34"/>
        </w:numPr>
        <w:spacing w:before="60" w:after="60"/>
        <w:rPr>
          <w:b/>
          <w:sz w:val="24"/>
          <w:szCs w:val="24"/>
        </w:rPr>
      </w:pPr>
      <w:r>
        <w:rPr>
          <w:b/>
          <w:sz w:val="24"/>
          <w:szCs w:val="24"/>
        </w:rPr>
        <w:lastRenderedPageBreak/>
        <w:t>Indonesian Birds</w:t>
      </w:r>
    </w:p>
    <w:p w:rsidR="000065B6" w:rsidRDefault="008F4E67" w:rsidP="001C7B89">
      <w:pPr>
        <w:pStyle w:val="ListParagraph"/>
        <w:spacing w:before="60" w:after="60"/>
        <w:ind w:left="360"/>
        <w:rPr>
          <w:sz w:val="24"/>
          <w:szCs w:val="24"/>
        </w:rPr>
      </w:pPr>
      <w:r>
        <w:rPr>
          <w:noProof/>
        </w:rPr>
        <w:drawing>
          <wp:inline distT="0" distB="0" distL="0" distR="0" wp14:anchorId="0FE921B4" wp14:editId="191C9D94">
            <wp:extent cx="1638300" cy="2259947"/>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640920" cy="2263561"/>
                    </a:xfrm>
                    <a:prstGeom prst="rect">
                      <a:avLst/>
                    </a:prstGeom>
                  </pic:spPr>
                </pic:pic>
              </a:graphicData>
            </a:graphic>
          </wp:inline>
        </w:drawing>
      </w:r>
    </w:p>
    <w:p w:rsidR="00B93901" w:rsidRPr="00B93901" w:rsidRDefault="00B93901" w:rsidP="00B93901">
      <w:pPr>
        <w:pStyle w:val="ListParagraph"/>
        <w:spacing w:before="60" w:after="60"/>
        <w:ind w:left="360"/>
        <w:rPr>
          <w:sz w:val="24"/>
          <w:szCs w:val="24"/>
        </w:rPr>
      </w:pPr>
      <w:r w:rsidRPr="00B93901">
        <w:rPr>
          <w:sz w:val="24"/>
          <w:szCs w:val="24"/>
        </w:rPr>
        <w:t>Questions:</w:t>
      </w:r>
    </w:p>
    <w:p w:rsidR="00B93901" w:rsidRPr="00B93901" w:rsidRDefault="00B93901" w:rsidP="00B93901">
      <w:pPr>
        <w:pStyle w:val="ListParagraph"/>
        <w:spacing w:before="60" w:after="60"/>
        <w:ind w:left="360"/>
        <w:rPr>
          <w:sz w:val="24"/>
          <w:szCs w:val="24"/>
        </w:rPr>
      </w:pPr>
      <w:r w:rsidRPr="00B93901">
        <w:rPr>
          <w:sz w:val="24"/>
          <w:szCs w:val="24"/>
        </w:rPr>
        <w:t>1. What is Galang wearing?</w:t>
      </w:r>
    </w:p>
    <w:p w:rsidR="00B93901" w:rsidRPr="00B93901" w:rsidRDefault="00B93901" w:rsidP="00B93901">
      <w:pPr>
        <w:pStyle w:val="ListParagraph"/>
        <w:spacing w:before="60" w:after="60"/>
        <w:ind w:left="360"/>
        <w:rPr>
          <w:sz w:val="24"/>
          <w:szCs w:val="24"/>
        </w:rPr>
      </w:pPr>
      <w:r w:rsidRPr="00B93901">
        <w:rPr>
          <w:sz w:val="24"/>
          <w:szCs w:val="24"/>
        </w:rPr>
        <w:t>2. Do you know how it works?</w:t>
      </w:r>
    </w:p>
    <w:p w:rsidR="00B93901" w:rsidRPr="00B93901" w:rsidRDefault="00B93901" w:rsidP="00B93901">
      <w:pPr>
        <w:pStyle w:val="ListParagraph"/>
        <w:spacing w:before="60" w:after="60"/>
        <w:ind w:left="360"/>
        <w:rPr>
          <w:sz w:val="24"/>
          <w:szCs w:val="24"/>
        </w:rPr>
      </w:pPr>
      <w:r w:rsidRPr="00B93901">
        <w:rPr>
          <w:sz w:val="24"/>
          <w:szCs w:val="24"/>
        </w:rPr>
        <w:t>3. What does he see through the device?</w:t>
      </w:r>
    </w:p>
    <w:p w:rsidR="00B93901" w:rsidRPr="00B93901" w:rsidRDefault="00B93901" w:rsidP="00B93901">
      <w:pPr>
        <w:pStyle w:val="ListParagraph"/>
        <w:spacing w:before="60" w:after="60"/>
        <w:ind w:left="360"/>
        <w:rPr>
          <w:sz w:val="24"/>
          <w:szCs w:val="24"/>
        </w:rPr>
      </w:pPr>
      <w:r w:rsidRPr="00B93901">
        <w:rPr>
          <w:sz w:val="24"/>
          <w:szCs w:val="24"/>
        </w:rPr>
        <w:t>4. Do you know the names of each bird?</w:t>
      </w:r>
    </w:p>
    <w:p w:rsidR="00B93901" w:rsidRPr="00B93901" w:rsidRDefault="00B93901" w:rsidP="00B93901">
      <w:pPr>
        <w:pStyle w:val="ListParagraph"/>
        <w:spacing w:before="60" w:after="60"/>
        <w:ind w:left="360"/>
        <w:rPr>
          <w:sz w:val="24"/>
          <w:szCs w:val="24"/>
        </w:rPr>
      </w:pPr>
      <w:r w:rsidRPr="00B93901">
        <w:rPr>
          <w:sz w:val="24"/>
          <w:szCs w:val="24"/>
        </w:rPr>
        <w:t>5. Do you know where they are from?</w:t>
      </w:r>
    </w:p>
    <w:p w:rsidR="00B93901" w:rsidRDefault="00B93901" w:rsidP="00B93901">
      <w:pPr>
        <w:pStyle w:val="ListParagraph"/>
        <w:spacing w:before="60" w:after="60"/>
        <w:ind w:left="360"/>
        <w:rPr>
          <w:sz w:val="24"/>
          <w:szCs w:val="24"/>
        </w:rPr>
      </w:pPr>
      <w:r w:rsidRPr="00B93901">
        <w:rPr>
          <w:sz w:val="24"/>
          <w:szCs w:val="24"/>
        </w:rPr>
        <w:t>6. Can you make a short description of each bird?</w:t>
      </w:r>
    </w:p>
    <w:p w:rsidR="00B93901" w:rsidRDefault="00B93901" w:rsidP="00B93901">
      <w:pPr>
        <w:pStyle w:val="ListParagraph"/>
        <w:spacing w:before="60" w:after="60"/>
        <w:ind w:left="360"/>
        <w:rPr>
          <w:noProof/>
        </w:rPr>
      </w:pPr>
      <w:r>
        <w:rPr>
          <w:noProof/>
        </w:rPr>
        <w:lastRenderedPageBreak/>
        <w:drawing>
          <wp:inline distT="0" distB="0" distL="0" distR="0" wp14:anchorId="0F9DA3BD" wp14:editId="54651401">
            <wp:extent cx="5133975" cy="719137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133975" cy="7191375"/>
                    </a:xfrm>
                    <a:prstGeom prst="rect">
                      <a:avLst/>
                    </a:prstGeom>
                  </pic:spPr>
                </pic:pic>
              </a:graphicData>
            </a:graphic>
          </wp:inline>
        </w:drawing>
      </w:r>
      <w:r w:rsidRPr="00B93901">
        <w:rPr>
          <w:noProof/>
        </w:rPr>
        <w:t xml:space="preserve"> </w:t>
      </w:r>
      <w:r>
        <w:rPr>
          <w:noProof/>
        </w:rPr>
        <w:lastRenderedPageBreak/>
        <w:drawing>
          <wp:inline distT="0" distB="0" distL="0" distR="0" wp14:anchorId="07C455E4" wp14:editId="686514B6">
            <wp:extent cx="5467350" cy="80200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467350" cy="8020050"/>
                    </a:xfrm>
                    <a:prstGeom prst="rect">
                      <a:avLst/>
                    </a:prstGeom>
                  </pic:spPr>
                </pic:pic>
              </a:graphicData>
            </a:graphic>
          </wp:inline>
        </w:drawing>
      </w:r>
    </w:p>
    <w:p w:rsidR="00B93901" w:rsidRDefault="00B93901" w:rsidP="00B93901">
      <w:pPr>
        <w:pStyle w:val="ListParagraph"/>
        <w:spacing w:before="60" w:after="60"/>
        <w:ind w:left="360"/>
        <w:rPr>
          <w:sz w:val="24"/>
          <w:szCs w:val="24"/>
        </w:rPr>
      </w:pPr>
      <w:r>
        <w:rPr>
          <w:noProof/>
        </w:rPr>
        <w:lastRenderedPageBreak/>
        <w:drawing>
          <wp:inline distT="0" distB="0" distL="0" distR="0" wp14:anchorId="6C964680" wp14:editId="27917702">
            <wp:extent cx="5314950" cy="50863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314950" cy="5086350"/>
                    </a:xfrm>
                    <a:prstGeom prst="rect">
                      <a:avLst/>
                    </a:prstGeom>
                  </pic:spPr>
                </pic:pic>
              </a:graphicData>
            </a:graphic>
          </wp:inline>
        </w:drawing>
      </w:r>
    </w:p>
    <w:p w:rsidR="00B93901" w:rsidRDefault="00B93901" w:rsidP="00B93901">
      <w:pPr>
        <w:pStyle w:val="ListParagraph"/>
        <w:spacing w:before="60" w:after="60"/>
        <w:ind w:left="360"/>
        <w:rPr>
          <w:sz w:val="24"/>
          <w:szCs w:val="24"/>
        </w:rPr>
      </w:pPr>
      <w:r>
        <w:rPr>
          <w:noProof/>
        </w:rPr>
        <w:lastRenderedPageBreak/>
        <w:drawing>
          <wp:inline distT="0" distB="0" distL="0" distR="0" wp14:anchorId="45ADA9C1" wp14:editId="2F6FBC2B">
            <wp:extent cx="5276850" cy="68008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276850" cy="6800850"/>
                    </a:xfrm>
                    <a:prstGeom prst="rect">
                      <a:avLst/>
                    </a:prstGeom>
                  </pic:spPr>
                </pic:pic>
              </a:graphicData>
            </a:graphic>
          </wp:inline>
        </w:drawing>
      </w:r>
    </w:p>
    <w:p w:rsidR="00B93901" w:rsidRPr="00B93901" w:rsidRDefault="00B93901" w:rsidP="00B93901">
      <w:pPr>
        <w:pStyle w:val="ListParagraph"/>
        <w:spacing w:before="60" w:after="60"/>
        <w:ind w:left="360"/>
        <w:rPr>
          <w:sz w:val="24"/>
          <w:szCs w:val="24"/>
        </w:rPr>
      </w:pPr>
      <w:r w:rsidRPr="00B93901">
        <w:rPr>
          <w:sz w:val="24"/>
          <w:szCs w:val="24"/>
        </w:rPr>
        <w:t>a. Study the following explanation about how to emphasize an action</w:t>
      </w:r>
    </w:p>
    <w:p w:rsidR="00B93901" w:rsidRPr="00B93901" w:rsidRDefault="00B93901" w:rsidP="00B93901">
      <w:pPr>
        <w:pStyle w:val="ListParagraph"/>
        <w:spacing w:before="60" w:after="60"/>
        <w:ind w:left="360"/>
        <w:rPr>
          <w:sz w:val="24"/>
          <w:szCs w:val="24"/>
        </w:rPr>
      </w:pPr>
      <w:r w:rsidRPr="00B93901">
        <w:rPr>
          <w:sz w:val="24"/>
          <w:szCs w:val="24"/>
        </w:rPr>
        <w:t xml:space="preserve">in a sentence. Then, choose the correct form of the verb   </w:t>
      </w:r>
    </w:p>
    <w:p w:rsidR="00B93901" w:rsidRPr="00B93901" w:rsidRDefault="00B93901" w:rsidP="00B93901">
      <w:pPr>
        <w:pStyle w:val="ListParagraph"/>
        <w:spacing w:before="60" w:after="60"/>
        <w:ind w:left="360"/>
        <w:rPr>
          <w:sz w:val="24"/>
          <w:szCs w:val="24"/>
        </w:rPr>
      </w:pPr>
      <w:r w:rsidRPr="00B93901">
        <w:rPr>
          <w:sz w:val="24"/>
          <w:szCs w:val="24"/>
        </w:rPr>
        <w:t xml:space="preserve"> </w:t>
      </w:r>
    </w:p>
    <w:p w:rsidR="00B93901" w:rsidRPr="00B93901" w:rsidRDefault="00B93901" w:rsidP="00B93901">
      <w:pPr>
        <w:pStyle w:val="ListParagraph"/>
        <w:spacing w:before="60" w:after="60"/>
        <w:ind w:left="360"/>
        <w:rPr>
          <w:sz w:val="24"/>
          <w:szCs w:val="24"/>
        </w:rPr>
      </w:pPr>
      <w:r w:rsidRPr="00B93901">
        <w:rPr>
          <w:sz w:val="24"/>
          <w:szCs w:val="24"/>
        </w:rPr>
        <w:t>in brackets.</w:t>
      </w:r>
    </w:p>
    <w:p w:rsidR="00B93901" w:rsidRPr="00B93901" w:rsidRDefault="00B93901" w:rsidP="00B93901">
      <w:pPr>
        <w:pStyle w:val="ListParagraph"/>
        <w:spacing w:before="60" w:after="60"/>
        <w:ind w:left="360"/>
        <w:rPr>
          <w:sz w:val="24"/>
          <w:szCs w:val="24"/>
        </w:rPr>
      </w:pPr>
      <w:r w:rsidRPr="00B93901">
        <w:rPr>
          <w:sz w:val="24"/>
          <w:szCs w:val="24"/>
        </w:rPr>
        <w:t>When we talk about facts or events, we sometimes want to emphasize</w:t>
      </w:r>
    </w:p>
    <w:p w:rsidR="00B93901" w:rsidRPr="00B93901" w:rsidRDefault="00B93901" w:rsidP="00B93901">
      <w:pPr>
        <w:pStyle w:val="ListParagraph"/>
        <w:spacing w:before="60" w:after="60"/>
        <w:ind w:left="360"/>
        <w:rPr>
          <w:sz w:val="24"/>
          <w:szCs w:val="24"/>
        </w:rPr>
      </w:pPr>
      <w:r w:rsidRPr="00B93901">
        <w:rPr>
          <w:sz w:val="24"/>
          <w:szCs w:val="24"/>
        </w:rPr>
        <w:t>the action rather than who is doing the action. It means that the action</w:t>
      </w:r>
    </w:p>
    <w:p w:rsidR="00B93901" w:rsidRPr="00B93901" w:rsidRDefault="00B93901" w:rsidP="00B93901">
      <w:pPr>
        <w:pStyle w:val="ListParagraph"/>
        <w:spacing w:before="60" w:after="60"/>
        <w:ind w:left="360"/>
        <w:rPr>
          <w:sz w:val="24"/>
          <w:szCs w:val="24"/>
        </w:rPr>
      </w:pPr>
      <w:r w:rsidRPr="00B93901">
        <w:rPr>
          <w:sz w:val="24"/>
          <w:szCs w:val="24"/>
        </w:rPr>
        <w:t>is more important than the doer. We use passive voice to show interest</w:t>
      </w:r>
    </w:p>
    <w:p w:rsidR="00B93901" w:rsidRPr="00B93901" w:rsidRDefault="00B93901" w:rsidP="00B93901">
      <w:pPr>
        <w:pStyle w:val="ListParagraph"/>
        <w:spacing w:before="60" w:after="60"/>
        <w:ind w:left="360"/>
        <w:rPr>
          <w:sz w:val="24"/>
          <w:szCs w:val="24"/>
        </w:rPr>
      </w:pPr>
      <w:r w:rsidRPr="00B93901">
        <w:rPr>
          <w:sz w:val="24"/>
          <w:szCs w:val="24"/>
        </w:rPr>
        <w:t xml:space="preserve">in the person or object that experiences an action. Look at the examples: </w:t>
      </w:r>
    </w:p>
    <w:p w:rsidR="00B93901" w:rsidRPr="00B93901" w:rsidRDefault="00B93901" w:rsidP="00B93901">
      <w:pPr>
        <w:pStyle w:val="ListParagraph"/>
        <w:spacing w:before="60" w:after="60"/>
        <w:ind w:left="360"/>
        <w:rPr>
          <w:sz w:val="24"/>
          <w:szCs w:val="24"/>
        </w:rPr>
      </w:pPr>
      <w:r w:rsidRPr="00B93901">
        <w:rPr>
          <w:sz w:val="24"/>
          <w:szCs w:val="24"/>
        </w:rPr>
        <w:t>• Orangutans’ habitat is threatened by people doing deforestation.</w:t>
      </w:r>
    </w:p>
    <w:p w:rsidR="00B93901" w:rsidRPr="00B93901" w:rsidRDefault="00B93901" w:rsidP="00B93901">
      <w:pPr>
        <w:pStyle w:val="ListParagraph"/>
        <w:spacing w:before="60" w:after="60"/>
        <w:ind w:left="360"/>
        <w:rPr>
          <w:sz w:val="24"/>
          <w:szCs w:val="24"/>
        </w:rPr>
      </w:pPr>
      <w:r w:rsidRPr="00B93901">
        <w:rPr>
          <w:sz w:val="24"/>
          <w:szCs w:val="24"/>
        </w:rPr>
        <w:t>•  The number of Bornean orangutans is now estimated at about</w:t>
      </w:r>
    </w:p>
    <w:p w:rsidR="00B93901" w:rsidRPr="00B93901" w:rsidRDefault="00B93901" w:rsidP="00B93901">
      <w:pPr>
        <w:pStyle w:val="ListParagraph"/>
        <w:spacing w:before="60" w:after="60"/>
        <w:ind w:left="360"/>
        <w:rPr>
          <w:sz w:val="24"/>
          <w:szCs w:val="24"/>
        </w:rPr>
      </w:pPr>
      <w:r w:rsidRPr="00B93901">
        <w:rPr>
          <w:sz w:val="24"/>
          <w:szCs w:val="24"/>
        </w:rPr>
        <w:t>104,000 and the Sumatran orangutans about 7,500.</w:t>
      </w:r>
    </w:p>
    <w:p w:rsidR="00B93901" w:rsidRPr="00B93901" w:rsidRDefault="00B93901" w:rsidP="00B93901">
      <w:pPr>
        <w:pStyle w:val="ListParagraph"/>
        <w:spacing w:before="60" w:after="60"/>
        <w:ind w:left="360"/>
        <w:rPr>
          <w:sz w:val="24"/>
          <w:szCs w:val="24"/>
        </w:rPr>
      </w:pPr>
      <w:r w:rsidRPr="00B93901">
        <w:rPr>
          <w:sz w:val="24"/>
          <w:szCs w:val="24"/>
        </w:rPr>
        <w:lastRenderedPageBreak/>
        <w:t>• Bekantan is used as the icon of Banjarmasin, South Kalimantan.</w:t>
      </w:r>
    </w:p>
    <w:p w:rsidR="00B93901" w:rsidRPr="00B93901" w:rsidRDefault="00B93901" w:rsidP="00B93901">
      <w:pPr>
        <w:pStyle w:val="ListParagraph"/>
        <w:spacing w:before="60" w:after="60"/>
        <w:ind w:left="360"/>
        <w:rPr>
          <w:sz w:val="24"/>
          <w:szCs w:val="24"/>
        </w:rPr>
      </w:pPr>
      <w:r w:rsidRPr="00B93901">
        <w:rPr>
          <w:sz w:val="24"/>
          <w:szCs w:val="24"/>
        </w:rPr>
        <w:t>• Bekantans are grouped as arboreal animals.</w:t>
      </w:r>
    </w:p>
    <w:p w:rsidR="00B93901" w:rsidRPr="00B93901" w:rsidRDefault="00B93901" w:rsidP="00B93901">
      <w:pPr>
        <w:pStyle w:val="ListParagraph"/>
        <w:spacing w:before="60" w:after="60"/>
        <w:ind w:left="360"/>
        <w:rPr>
          <w:sz w:val="24"/>
          <w:szCs w:val="24"/>
        </w:rPr>
      </w:pPr>
      <w:r w:rsidRPr="00B93901">
        <w:rPr>
          <w:sz w:val="24"/>
          <w:szCs w:val="24"/>
        </w:rPr>
        <w:t>These are the examples of the changes from active into passive</w:t>
      </w:r>
    </w:p>
    <w:p w:rsidR="00B93901" w:rsidRPr="00B93901" w:rsidRDefault="00B93901" w:rsidP="00B93901">
      <w:pPr>
        <w:pStyle w:val="ListParagraph"/>
        <w:spacing w:before="60" w:after="60"/>
        <w:ind w:left="360"/>
        <w:rPr>
          <w:sz w:val="24"/>
          <w:szCs w:val="24"/>
        </w:rPr>
      </w:pPr>
      <w:r w:rsidRPr="00B93901">
        <w:rPr>
          <w:sz w:val="24"/>
          <w:szCs w:val="24"/>
        </w:rPr>
        <w:t>• Galang brings binoculars to the forest. (Active).</w:t>
      </w:r>
    </w:p>
    <w:p w:rsidR="00B93901" w:rsidRPr="00B93901" w:rsidRDefault="00B93901" w:rsidP="00B93901">
      <w:pPr>
        <w:pStyle w:val="ListParagraph"/>
        <w:spacing w:before="60" w:after="60"/>
        <w:ind w:left="360"/>
        <w:rPr>
          <w:sz w:val="24"/>
          <w:szCs w:val="24"/>
        </w:rPr>
      </w:pPr>
      <w:r w:rsidRPr="00B93901">
        <w:rPr>
          <w:sz w:val="24"/>
          <w:szCs w:val="24"/>
        </w:rPr>
        <w:t xml:space="preserve"> Binoculars are brought by Galang to the forest. (Passive).</w:t>
      </w:r>
    </w:p>
    <w:p w:rsidR="00B93901" w:rsidRPr="00B93901" w:rsidRDefault="00B93901" w:rsidP="00B93901">
      <w:pPr>
        <w:pStyle w:val="ListParagraph"/>
        <w:spacing w:before="60" w:after="60"/>
        <w:ind w:left="360"/>
        <w:rPr>
          <w:sz w:val="24"/>
          <w:szCs w:val="24"/>
        </w:rPr>
      </w:pPr>
      <w:r w:rsidRPr="00B93901">
        <w:rPr>
          <w:sz w:val="24"/>
          <w:szCs w:val="24"/>
        </w:rPr>
        <w:t>• Monita sees a helmeted hornbill. (Active)</w:t>
      </w:r>
    </w:p>
    <w:p w:rsidR="00B93901" w:rsidRPr="00B93901" w:rsidRDefault="00B93901" w:rsidP="00B93901">
      <w:pPr>
        <w:pStyle w:val="ListParagraph"/>
        <w:spacing w:before="60" w:after="60"/>
        <w:ind w:left="360"/>
        <w:rPr>
          <w:sz w:val="24"/>
          <w:szCs w:val="24"/>
        </w:rPr>
      </w:pPr>
      <w:r w:rsidRPr="00B93901">
        <w:rPr>
          <w:sz w:val="24"/>
          <w:szCs w:val="24"/>
        </w:rPr>
        <w:t xml:space="preserve"> A helmeted hornbill is seen by Monita. (Passive)</w:t>
      </w:r>
    </w:p>
    <w:p w:rsidR="00B93901" w:rsidRPr="00B93901" w:rsidRDefault="00B93901" w:rsidP="00B93901">
      <w:pPr>
        <w:pStyle w:val="ListParagraph"/>
        <w:spacing w:before="60" w:after="60"/>
        <w:ind w:left="360"/>
        <w:rPr>
          <w:sz w:val="24"/>
          <w:szCs w:val="24"/>
        </w:rPr>
      </w:pPr>
      <w:r w:rsidRPr="00B93901">
        <w:rPr>
          <w:sz w:val="24"/>
          <w:szCs w:val="24"/>
        </w:rPr>
        <w:t>1. Bekantan is (ind/found) in Kalimantan.</w:t>
      </w:r>
    </w:p>
    <w:p w:rsidR="00B93901" w:rsidRPr="00B93901" w:rsidRDefault="00B93901" w:rsidP="00B93901">
      <w:pPr>
        <w:pStyle w:val="ListParagraph"/>
        <w:spacing w:before="60" w:after="60"/>
        <w:ind w:left="360"/>
        <w:rPr>
          <w:sz w:val="24"/>
          <w:szCs w:val="24"/>
        </w:rPr>
      </w:pPr>
      <w:r w:rsidRPr="00B93901">
        <w:rPr>
          <w:sz w:val="24"/>
          <w:szCs w:val="24"/>
        </w:rPr>
        <w:t>2.  The leaves are (eat/eaten) by Bekantans.</w:t>
      </w:r>
    </w:p>
    <w:p w:rsidR="00B93901" w:rsidRPr="00B93901" w:rsidRDefault="00B93901" w:rsidP="00B93901">
      <w:pPr>
        <w:pStyle w:val="ListParagraph"/>
        <w:spacing w:before="60" w:after="60"/>
        <w:ind w:left="360"/>
        <w:rPr>
          <w:sz w:val="24"/>
          <w:szCs w:val="24"/>
        </w:rPr>
      </w:pPr>
      <w:r w:rsidRPr="00B93901">
        <w:rPr>
          <w:sz w:val="24"/>
          <w:szCs w:val="24"/>
        </w:rPr>
        <w:t>3. Water is (drink/drunk) from holes between tree branches by</w:t>
      </w:r>
    </w:p>
    <w:p w:rsidR="00B93901" w:rsidRPr="00B93901" w:rsidRDefault="00B93901" w:rsidP="00B93901">
      <w:pPr>
        <w:pStyle w:val="ListParagraph"/>
        <w:spacing w:before="60" w:after="60"/>
        <w:ind w:left="360"/>
        <w:rPr>
          <w:sz w:val="24"/>
          <w:szCs w:val="24"/>
        </w:rPr>
      </w:pPr>
      <w:r w:rsidRPr="00B93901">
        <w:rPr>
          <w:sz w:val="24"/>
          <w:szCs w:val="24"/>
        </w:rPr>
        <w:t>orangutans.</w:t>
      </w:r>
    </w:p>
    <w:p w:rsidR="00B93901" w:rsidRPr="00B93901" w:rsidRDefault="00B93901" w:rsidP="00B93901">
      <w:pPr>
        <w:pStyle w:val="ListParagraph"/>
        <w:spacing w:before="60" w:after="60"/>
        <w:ind w:left="360"/>
        <w:rPr>
          <w:sz w:val="24"/>
          <w:szCs w:val="24"/>
        </w:rPr>
      </w:pPr>
      <w:r w:rsidRPr="00B93901">
        <w:rPr>
          <w:sz w:val="24"/>
          <w:szCs w:val="24"/>
        </w:rPr>
        <w:t>4. The presentation script about Bekantan is (prepare/prepared) by</w:t>
      </w:r>
    </w:p>
    <w:p w:rsidR="00B93901" w:rsidRPr="00B93901" w:rsidRDefault="00B93901" w:rsidP="00B93901">
      <w:pPr>
        <w:pStyle w:val="ListParagraph"/>
        <w:spacing w:before="60" w:after="60"/>
        <w:ind w:left="360"/>
        <w:rPr>
          <w:sz w:val="24"/>
          <w:szCs w:val="24"/>
        </w:rPr>
      </w:pPr>
      <w:r w:rsidRPr="00B93901">
        <w:rPr>
          <w:sz w:val="24"/>
          <w:szCs w:val="24"/>
        </w:rPr>
        <w:t>Monita and Andre</w:t>
      </w:r>
    </w:p>
    <w:p w:rsidR="00B93901" w:rsidRDefault="00B93901" w:rsidP="00B93901">
      <w:pPr>
        <w:pStyle w:val="ListParagraph"/>
        <w:spacing w:before="60" w:after="60"/>
        <w:ind w:left="360"/>
        <w:rPr>
          <w:sz w:val="24"/>
          <w:szCs w:val="24"/>
        </w:rPr>
      </w:pPr>
      <w:r w:rsidRPr="00B93901">
        <w:rPr>
          <w:sz w:val="24"/>
          <w:szCs w:val="24"/>
        </w:rPr>
        <w:t>5. Gorillas are (predict/predicted) to be extinct in 10 years.</w:t>
      </w:r>
    </w:p>
    <w:p w:rsidR="00B93901" w:rsidRDefault="00B93901" w:rsidP="001C7B89">
      <w:pPr>
        <w:pStyle w:val="ListParagraph"/>
        <w:spacing w:before="60" w:after="60"/>
        <w:ind w:left="360"/>
        <w:rPr>
          <w:sz w:val="24"/>
          <w:szCs w:val="24"/>
        </w:rPr>
      </w:pPr>
    </w:p>
    <w:p w:rsidR="00B93901" w:rsidRDefault="00B93901" w:rsidP="001C7B89">
      <w:pPr>
        <w:pStyle w:val="ListParagraph"/>
        <w:spacing w:before="60" w:after="60"/>
        <w:ind w:left="360"/>
        <w:rPr>
          <w:sz w:val="24"/>
          <w:szCs w:val="24"/>
        </w:rPr>
      </w:pPr>
    </w:p>
    <w:p w:rsidR="00B93901" w:rsidRDefault="00B93901" w:rsidP="001C7B89">
      <w:pPr>
        <w:pStyle w:val="ListParagraph"/>
        <w:spacing w:before="60" w:after="60"/>
        <w:ind w:left="360"/>
        <w:rPr>
          <w:sz w:val="24"/>
          <w:szCs w:val="24"/>
        </w:rPr>
      </w:pPr>
    </w:p>
    <w:p w:rsidR="00B93901" w:rsidRDefault="00B93901" w:rsidP="001C7B89">
      <w:pPr>
        <w:pStyle w:val="ListParagraph"/>
        <w:spacing w:before="60" w:after="60"/>
        <w:ind w:left="360"/>
        <w:rPr>
          <w:sz w:val="24"/>
          <w:szCs w:val="24"/>
        </w:rPr>
      </w:pPr>
    </w:p>
    <w:p w:rsidR="00B93901" w:rsidRDefault="00B93901" w:rsidP="001C7B89">
      <w:pPr>
        <w:pStyle w:val="ListParagraph"/>
        <w:spacing w:before="60" w:after="60"/>
        <w:ind w:left="360"/>
        <w:rPr>
          <w:sz w:val="24"/>
          <w:szCs w:val="24"/>
        </w:rPr>
      </w:pPr>
    </w:p>
    <w:p w:rsidR="001C7B89" w:rsidRPr="004118BE" w:rsidRDefault="001C7B89" w:rsidP="001C7B89">
      <w:pPr>
        <w:shd w:val="clear" w:color="auto" w:fill="DAEEF3" w:themeFill="accent5" w:themeFillTint="33"/>
        <w:spacing w:before="60" w:after="60"/>
        <w:rPr>
          <w:b/>
          <w:bCs/>
          <w:i/>
          <w:iCs/>
          <w:caps/>
          <w:sz w:val="24"/>
          <w:szCs w:val="24"/>
        </w:rPr>
      </w:pPr>
      <w:r w:rsidRPr="004118BE">
        <w:rPr>
          <w:b/>
          <w:bCs/>
          <w:i/>
          <w:iCs/>
          <w:caps/>
          <w:sz w:val="24"/>
          <w:szCs w:val="24"/>
        </w:rPr>
        <w:t>Lampiran 3</w:t>
      </w:r>
    </w:p>
    <w:p w:rsidR="001C7B89" w:rsidRPr="004118BE" w:rsidRDefault="001C7B89" w:rsidP="001C7B89">
      <w:pPr>
        <w:shd w:val="clear" w:color="auto" w:fill="DAEEF3" w:themeFill="accent5" w:themeFillTint="33"/>
        <w:spacing w:before="60" w:after="60"/>
        <w:jc w:val="center"/>
        <w:rPr>
          <w:b/>
          <w:bCs/>
          <w:caps/>
          <w:sz w:val="24"/>
          <w:szCs w:val="24"/>
        </w:rPr>
      </w:pPr>
      <w:r w:rsidRPr="004118BE">
        <w:rPr>
          <w:b/>
          <w:bCs/>
          <w:caps/>
          <w:sz w:val="24"/>
          <w:szCs w:val="24"/>
        </w:rPr>
        <w:t>GLOSARIUM</w:t>
      </w:r>
    </w:p>
    <w:p w:rsidR="00B93901" w:rsidRPr="00B93901" w:rsidRDefault="00B93901" w:rsidP="00B93901">
      <w:pPr>
        <w:spacing w:before="60" w:after="60"/>
        <w:rPr>
          <w:bCs/>
          <w:sz w:val="24"/>
          <w:szCs w:val="24"/>
        </w:rPr>
      </w:pPr>
      <w:r>
        <w:rPr>
          <w:bCs/>
          <w:sz w:val="24"/>
          <w:szCs w:val="24"/>
        </w:rPr>
        <w:t xml:space="preserve">abusive </w:t>
      </w:r>
      <w:r>
        <w:rPr>
          <w:bCs/>
          <w:sz w:val="24"/>
          <w:szCs w:val="24"/>
        </w:rPr>
        <w:tab/>
      </w:r>
      <w:r>
        <w:rPr>
          <w:bCs/>
          <w:sz w:val="24"/>
          <w:szCs w:val="24"/>
        </w:rPr>
        <w:tab/>
      </w:r>
      <w:r>
        <w:rPr>
          <w:bCs/>
          <w:sz w:val="24"/>
          <w:szCs w:val="24"/>
        </w:rPr>
        <w:tab/>
      </w:r>
      <w:r>
        <w:rPr>
          <w:bCs/>
          <w:sz w:val="24"/>
          <w:szCs w:val="24"/>
        </w:rPr>
        <w:tab/>
      </w:r>
      <w:r w:rsidRPr="00B93901">
        <w:rPr>
          <w:bCs/>
          <w:sz w:val="24"/>
          <w:szCs w:val="24"/>
        </w:rPr>
        <w:t>kasar</w:t>
      </w:r>
    </w:p>
    <w:p w:rsidR="00B93901" w:rsidRPr="00B93901" w:rsidRDefault="00B93901" w:rsidP="00B93901">
      <w:pPr>
        <w:spacing w:before="60" w:after="60"/>
        <w:rPr>
          <w:bCs/>
          <w:sz w:val="24"/>
          <w:szCs w:val="24"/>
        </w:rPr>
      </w:pPr>
      <w:r>
        <w:rPr>
          <w:bCs/>
          <w:sz w:val="24"/>
          <w:szCs w:val="24"/>
        </w:rPr>
        <w:t xml:space="preserve">accompany </w:t>
      </w:r>
      <w:r w:rsidRPr="00B93901">
        <w:rPr>
          <w:bCs/>
          <w:sz w:val="24"/>
          <w:szCs w:val="24"/>
        </w:rPr>
        <w:t xml:space="preserve"> </w:t>
      </w:r>
      <w:r>
        <w:rPr>
          <w:bCs/>
          <w:sz w:val="24"/>
          <w:szCs w:val="24"/>
        </w:rPr>
        <w:tab/>
      </w:r>
      <w:r>
        <w:rPr>
          <w:bCs/>
          <w:sz w:val="24"/>
          <w:szCs w:val="24"/>
        </w:rPr>
        <w:tab/>
      </w:r>
      <w:r>
        <w:rPr>
          <w:bCs/>
          <w:sz w:val="24"/>
          <w:szCs w:val="24"/>
        </w:rPr>
        <w:tab/>
      </w:r>
      <w:r>
        <w:rPr>
          <w:bCs/>
          <w:sz w:val="24"/>
          <w:szCs w:val="24"/>
        </w:rPr>
        <w:tab/>
      </w:r>
      <w:r w:rsidRPr="00B93901">
        <w:rPr>
          <w:bCs/>
          <w:sz w:val="24"/>
          <w:szCs w:val="24"/>
        </w:rPr>
        <w:t>menemani</w:t>
      </w:r>
    </w:p>
    <w:p w:rsidR="00B93901" w:rsidRPr="00B93901" w:rsidRDefault="00B93901" w:rsidP="00B93901">
      <w:pPr>
        <w:spacing w:before="60" w:after="60"/>
        <w:rPr>
          <w:bCs/>
          <w:sz w:val="24"/>
          <w:szCs w:val="24"/>
        </w:rPr>
      </w:pPr>
      <w:r>
        <w:rPr>
          <w:bCs/>
          <w:sz w:val="24"/>
          <w:szCs w:val="24"/>
        </w:rPr>
        <w:t xml:space="preserve">all set </w:t>
      </w:r>
      <w:r>
        <w:rPr>
          <w:bCs/>
          <w:sz w:val="24"/>
          <w:szCs w:val="24"/>
        </w:rPr>
        <w:tab/>
      </w:r>
      <w:r>
        <w:rPr>
          <w:bCs/>
          <w:sz w:val="24"/>
          <w:szCs w:val="24"/>
        </w:rPr>
        <w:tab/>
      </w:r>
      <w:r>
        <w:rPr>
          <w:bCs/>
          <w:sz w:val="24"/>
          <w:szCs w:val="24"/>
        </w:rPr>
        <w:tab/>
      </w:r>
      <w:r>
        <w:rPr>
          <w:bCs/>
          <w:sz w:val="24"/>
          <w:szCs w:val="24"/>
        </w:rPr>
        <w:tab/>
      </w:r>
      <w:r>
        <w:rPr>
          <w:bCs/>
          <w:sz w:val="24"/>
          <w:szCs w:val="24"/>
        </w:rPr>
        <w:tab/>
      </w:r>
      <w:r w:rsidRPr="00B93901">
        <w:rPr>
          <w:bCs/>
          <w:sz w:val="24"/>
          <w:szCs w:val="24"/>
        </w:rPr>
        <w:t>segalanya/semuanya sudah siap</w:t>
      </w:r>
    </w:p>
    <w:p w:rsidR="00B93901" w:rsidRPr="00B93901" w:rsidRDefault="00B93901" w:rsidP="00B93901">
      <w:pPr>
        <w:spacing w:before="60" w:after="60"/>
        <w:rPr>
          <w:bCs/>
          <w:sz w:val="24"/>
          <w:szCs w:val="24"/>
        </w:rPr>
      </w:pPr>
      <w:r>
        <w:rPr>
          <w:bCs/>
          <w:sz w:val="24"/>
          <w:szCs w:val="24"/>
        </w:rPr>
        <w:t xml:space="preserve">approach </w:t>
      </w:r>
      <w:r>
        <w:rPr>
          <w:bCs/>
          <w:sz w:val="24"/>
          <w:szCs w:val="24"/>
        </w:rPr>
        <w:tab/>
      </w:r>
      <w:r>
        <w:rPr>
          <w:bCs/>
          <w:sz w:val="24"/>
          <w:szCs w:val="24"/>
        </w:rPr>
        <w:tab/>
      </w:r>
      <w:r>
        <w:rPr>
          <w:bCs/>
          <w:sz w:val="24"/>
          <w:szCs w:val="24"/>
        </w:rPr>
        <w:tab/>
      </w:r>
      <w:r>
        <w:rPr>
          <w:bCs/>
          <w:sz w:val="24"/>
          <w:szCs w:val="24"/>
        </w:rPr>
        <w:tab/>
      </w:r>
      <w:r w:rsidRPr="00B93901">
        <w:rPr>
          <w:bCs/>
          <w:sz w:val="24"/>
          <w:szCs w:val="24"/>
        </w:rPr>
        <w:t>mendekati</w:t>
      </w:r>
    </w:p>
    <w:p w:rsidR="00B93901" w:rsidRPr="00B93901" w:rsidRDefault="00B93901" w:rsidP="00B93901">
      <w:pPr>
        <w:spacing w:before="60" w:after="60"/>
        <w:rPr>
          <w:bCs/>
          <w:sz w:val="24"/>
          <w:szCs w:val="24"/>
        </w:rPr>
      </w:pPr>
      <w:r>
        <w:rPr>
          <w:bCs/>
          <w:sz w:val="24"/>
          <w:szCs w:val="24"/>
        </w:rPr>
        <w:t>author’s name</w:t>
      </w:r>
      <w:r>
        <w:rPr>
          <w:bCs/>
          <w:sz w:val="24"/>
          <w:szCs w:val="24"/>
        </w:rPr>
        <w:tab/>
      </w:r>
      <w:r>
        <w:rPr>
          <w:bCs/>
          <w:sz w:val="24"/>
          <w:szCs w:val="24"/>
        </w:rPr>
        <w:tab/>
      </w:r>
      <w:r>
        <w:rPr>
          <w:bCs/>
          <w:sz w:val="24"/>
          <w:szCs w:val="24"/>
        </w:rPr>
        <w:tab/>
      </w:r>
      <w:r>
        <w:rPr>
          <w:bCs/>
          <w:sz w:val="24"/>
          <w:szCs w:val="24"/>
        </w:rPr>
        <w:tab/>
        <w:t xml:space="preserve"> </w:t>
      </w:r>
      <w:r w:rsidRPr="00B93901">
        <w:rPr>
          <w:bCs/>
          <w:sz w:val="24"/>
          <w:szCs w:val="24"/>
        </w:rPr>
        <w:t>nama penulis</w:t>
      </w:r>
    </w:p>
    <w:p w:rsidR="00B93901" w:rsidRPr="00B93901" w:rsidRDefault="00B93901" w:rsidP="00B93901">
      <w:pPr>
        <w:spacing w:before="60" w:after="60"/>
        <w:rPr>
          <w:bCs/>
          <w:sz w:val="24"/>
          <w:szCs w:val="24"/>
        </w:rPr>
      </w:pPr>
      <w:r>
        <w:rPr>
          <w:bCs/>
          <w:sz w:val="24"/>
          <w:szCs w:val="24"/>
        </w:rPr>
        <w:t>avoid</w:t>
      </w:r>
      <w:r w:rsidRPr="00B93901">
        <w:rPr>
          <w:bCs/>
          <w:sz w:val="24"/>
          <w:szCs w:val="24"/>
        </w:rPr>
        <w:t xml:space="preserve"> </w:t>
      </w:r>
      <w:r>
        <w:rPr>
          <w:bCs/>
          <w:sz w:val="24"/>
          <w:szCs w:val="24"/>
        </w:rPr>
        <w:tab/>
      </w:r>
      <w:r>
        <w:rPr>
          <w:bCs/>
          <w:sz w:val="24"/>
          <w:szCs w:val="24"/>
        </w:rPr>
        <w:tab/>
      </w:r>
      <w:r>
        <w:rPr>
          <w:bCs/>
          <w:sz w:val="24"/>
          <w:szCs w:val="24"/>
        </w:rPr>
        <w:tab/>
      </w:r>
      <w:r>
        <w:rPr>
          <w:bCs/>
          <w:sz w:val="24"/>
          <w:szCs w:val="24"/>
        </w:rPr>
        <w:tab/>
      </w:r>
      <w:r>
        <w:rPr>
          <w:bCs/>
          <w:sz w:val="24"/>
          <w:szCs w:val="24"/>
        </w:rPr>
        <w:tab/>
      </w:r>
      <w:r w:rsidRPr="00B93901">
        <w:rPr>
          <w:bCs/>
          <w:sz w:val="24"/>
          <w:szCs w:val="24"/>
        </w:rPr>
        <w:t>menghindari</w:t>
      </w:r>
    </w:p>
    <w:p w:rsidR="00B93901" w:rsidRPr="00B93901" w:rsidRDefault="00B93901" w:rsidP="00B93901">
      <w:pPr>
        <w:spacing w:before="60" w:after="60"/>
        <w:rPr>
          <w:bCs/>
          <w:sz w:val="24"/>
          <w:szCs w:val="24"/>
        </w:rPr>
      </w:pPr>
      <w:r>
        <w:rPr>
          <w:bCs/>
          <w:sz w:val="24"/>
          <w:szCs w:val="24"/>
        </w:rPr>
        <w:t xml:space="preserve">bamboo shoots </w:t>
      </w:r>
      <w:r>
        <w:rPr>
          <w:bCs/>
          <w:sz w:val="24"/>
          <w:szCs w:val="24"/>
        </w:rPr>
        <w:tab/>
      </w:r>
      <w:r>
        <w:rPr>
          <w:bCs/>
          <w:sz w:val="24"/>
          <w:szCs w:val="24"/>
        </w:rPr>
        <w:tab/>
      </w:r>
      <w:r>
        <w:rPr>
          <w:bCs/>
          <w:sz w:val="24"/>
          <w:szCs w:val="24"/>
        </w:rPr>
        <w:tab/>
      </w:r>
      <w:r w:rsidRPr="00B93901">
        <w:rPr>
          <w:bCs/>
          <w:sz w:val="24"/>
          <w:szCs w:val="24"/>
        </w:rPr>
        <w:t>tunas bambu; rebung</w:t>
      </w:r>
    </w:p>
    <w:p w:rsidR="00B93901" w:rsidRPr="00B93901" w:rsidRDefault="00B93901" w:rsidP="00B93901">
      <w:pPr>
        <w:spacing w:before="60" w:after="60"/>
        <w:rPr>
          <w:bCs/>
          <w:sz w:val="24"/>
          <w:szCs w:val="24"/>
        </w:rPr>
      </w:pPr>
      <w:r>
        <w:rPr>
          <w:bCs/>
          <w:sz w:val="24"/>
          <w:szCs w:val="24"/>
        </w:rPr>
        <w:t xml:space="preserve">bazaar </w:t>
      </w:r>
      <w:r>
        <w:rPr>
          <w:bCs/>
          <w:sz w:val="24"/>
          <w:szCs w:val="24"/>
        </w:rPr>
        <w:tab/>
      </w:r>
      <w:r>
        <w:rPr>
          <w:bCs/>
          <w:sz w:val="24"/>
          <w:szCs w:val="24"/>
        </w:rPr>
        <w:tab/>
      </w:r>
      <w:r>
        <w:rPr>
          <w:bCs/>
          <w:sz w:val="24"/>
          <w:szCs w:val="24"/>
        </w:rPr>
        <w:tab/>
      </w:r>
      <w:r>
        <w:rPr>
          <w:bCs/>
          <w:sz w:val="24"/>
          <w:szCs w:val="24"/>
        </w:rPr>
        <w:tab/>
      </w:r>
      <w:r>
        <w:rPr>
          <w:bCs/>
          <w:sz w:val="24"/>
          <w:szCs w:val="24"/>
        </w:rPr>
        <w:tab/>
      </w:r>
      <w:r w:rsidRPr="00B93901">
        <w:rPr>
          <w:bCs/>
          <w:sz w:val="24"/>
          <w:szCs w:val="24"/>
        </w:rPr>
        <w:t>pameran</w:t>
      </w:r>
    </w:p>
    <w:p w:rsidR="00B93901" w:rsidRPr="00B93901" w:rsidRDefault="00B93901" w:rsidP="00B93901">
      <w:pPr>
        <w:spacing w:before="60" w:after="60"/>
        <w:rPr>
          <w:bCs/>
          <w:sz w:val="24"/>
          <w:szCs w:val="24"/>
        </w:rPr>
      </w:pPr>
      <w:r>
        <w:rPr>
          <w:bCs/>
          <w:sz w:val="24"/>
          <w:szCs w:val="24"/>
        </w:rPr>
        <w:t xml:space="preserve">belong to </w:t>
      </w:r>
      <w:r>
        <w:rPr>
          <w:bCs/>
          <w:sz w:val="24"/>
          <w:szCs w:val="24"/>
        </w:rPr>
        <w:tab/>
      </w:r>
      <w:r>
        <w:rPr>
          <w:bCs/>
          <w:sz w:val="24"/>
          <w:szCs w:val="24"/>
        </w:rPr>
        <w:tab/>
      </w:r>
      <w:r>
        <w:rPr>
          <w:bCs/>
          <w:sz w:val="24"/>
          <w:szCs w:val="24"/>
        </w:rPr>
        <w:tab/>
      </w:r>
      <w:r>
        <w:rPr>
          <w:bCs/>
          <w:sz w:val="24"/>
          <w:szCs w:val="24"/>
        </w:rPr>
        <w:tab/>
      </w:r>
      <w:r w:rsidRPr="00B93901">
        <w:rPr>
          <w:bCs/>
          <w:sz w:val="24"/>
          <w:szCs w:val="24"/>
        </w:rPr>
        <w:t>bagian dari; milik</w:t>
      </w:r>
    </w:p>
    <w:p w:rsidR="00B93901" w:rsidRPr="00B93901" w:rsidRDefault="00B93901" w:rsidP="00B93901">
      <w:pPr>
        <w:spacing w:before="60" w:after="60"/>
        <w:rPr>
          <w:bCs/>
          <w:sz w:val="24"/>
          <w:szCs w:val="24"/>
        </w:rPr>
      </w:pPr>
      <w:r>
        <w:rPr>
          <w:bCs/>
          <w:sz w:val="24"/>
          <w:szCs w:val="24"/>
        </w:rPr>
        <w:t xml:space="preserve">bluish white </w:t>
      </w:r>
      <w:r>
        <w:rPr>
          <w:bCs/>
          <w:sz w:val="24"/>
          <w:szCs w:val="24"/>
        </w:rPr>
        <w:tab/>
      </w:r>
      <w:r>
        <w:rPr>
          <w:bCs/>
          <w:sz w:val="24"/>
          <w:szCs w:val="24"/>
        </w:rPr>
        <w:tab/>
      </w:r>
      <w:r>
        <w:rPr>
          <w:bCs/>
          <w:sz w:val="24"/>
          <w:szCs w:val="24"/>
        </w:rPr>
        <w:tab/>
      </w:r>
      <w:r>
        <w:rPr>
          <w:bCs/>
          <w:sz w:val="24"/>
          <w:szCs w:val="24"/>
        </w:rPr>
        <w:tab/>
      </w:r>
      <w:r w:rsidRPr="00B93901">
        <w:rPr>
          <w:bCs/>
          <w:sz w:val="24"/>
          <w:szCs w:val="24"/>
        </w:rPr>
        <w:t>putih kebiru-biruan</w:t>
      </w:r>
    </w:p>
    <w:p w:rsidR="00B93901" w:rsidRPr="00B93901" w:rsidRDefault="00B93901" w:rsidP="00B93901">
      <w:pPr>
        <w:spacing w:before="60" w:after="60"/>
        <w:rPr>
          <w:bCs/>
          <w:sz w:val="24"/>
          <w:szCs w:val="24"/>
        </w:rPr>
      </w:pPr>
      <w:r>
        <w:rPr>
          <w:bCs/>
          <w:sz w:val="24"/>
          <w:szCs w:val="24"/>
        </w:rPr>
        <w:t xml:space="preserve">bottle cap </w:t>
      </w:r>
      <w:r>
        <w:rPr>
          <w:bCs/>
          <w:sz w:val="24"/>
          <w:szCs w:val="24"/>
        </w:rPr>
        <w:tab/>
      </w:r>
      <w:r>
        <w:rPr>
          <w:bCs/>
          <w:sz w:val="24"/>
          <w:szCs w:val="24"/>
        </w:rPr>
        <w:tab/>
      </w:r>
      <w:r>
        <w:rPr>
          <w:bCs/>
          <w:sz w:val="24"/>
          <w:szCs w:val="24"/>
        </w:rPr>
        <w:tab/>
      </w:r>
      <w:r>
        <w:rPr>
          <w:bCs/>
          <w:sz w:val="24"/>
          <w:szCs w:val="24"/>
        </w:rPr>
        <w:tab/>
      </w:r>
      <w:r w:rsidRPr="00B93901">
        <w:rPr>
          <w:bCs/>
          <w:sz w:val="24"/>
          <w:szCs w:val="24"/>
        </w:rPr>
        <w:t>tutup botol</w:t>
      </w:r>
    </w:p>
    <w:p w:rsidR="00B93901" w:rsidRPr="00B93901" w:rsidRDefault="00B93901" w:rsidP="00B93901">
      <w:pPr>
        <w:spacing w:before="60" w:after="60"/>
        <w:rPr>
          <w:bCs/>
          <w:sz w:val="24"/>
          <w:szCs w:val="24"/>
        </w:rPr>
      </w:pPr>
      <w:r>
        <w:rPr>
          <w:bCs/>
          <w:sz w:val="24"/>
          <w:szCs w:val="24"/>
        </w:rPr>
        <w:t xml:space="preserve">branches </w:t>
      </w:r>
      <w:r>
        <w:rPr>
          <w:bCs/>
          <w:sz w:val="24"/>
          <w:szCs w:val="24"/>
        </w:rPr>
        <w:tab/>
      </w:r>
      <w:r>
        <w:rPr>
          <w:bCs/>
          <w:sz w:val="24"/>
          <w:szCs w:val="24"/>
        </w:rPr>
        <w:tab/>
      </w:r>
      <w:r>
        <w:rPr>
          <w:bCs/>
          <w:sz w:val="24"/>
          <w:szCs w:val="24"/>
        </w:rPr>
        <w:tab/>
      </w:r>
      <w:r>
        <w:rPr>
          <w:bCs/>
          <w:sz w:val="24"/>
          <w:szCs w:val="24"/>
        </w:rPr>
        <w:tab/>
      </w:r>
      <w:r w:rsidRPr="00B93901">
        <w:rPr>
          <w:bCs/>
          <w:sz w:val="24"/>
          <w:szCs w:val="24"/>
        </w:rPr>
        <w:t>dahan pohon</w:t>
      </w:r>
    </w:p>
    <w:p w:rsidR="00B93901" w:rsidRPr="00B93901" w:rsidRDefault="00B93901" w:rsidP="00B93901">
      <w:pPr>
        <w:spacing w:before="60" w:after="60"/>
        <w:rPr>
          <w:bCs/>
          <w:sz w:val="24"/>
          <w:szCs w:val="24"/>
        </w:rPr>
      </w:pPr>
      <w:r>
        <w:rPr>
          <w:bCs/>
          <w:sz w:val="24"/>
          <w:szCs w:val="24"/>
        </w:rPr>
        <w:t xml:space="preserve">brave </w:t>
      </w:r>
      <w:r>
        <w:rPr>
          <w:bCs/>
          <w:sz w:val="24"/>
          <w:szCs w:val="24"/>
        </w:rPr>
        <w:tab/>
      </w:r>
      <w:r>
        <w:rPr>
          <w:bCs/>
          <w:sz w:val="24"/>
          <w:szCs w:val="24"/>
        </w:rPr>
        <w:tab/>
      </w:r>
      <w:r>
        <w:rPr>
          <w:bCs/>
          <w:sz w:val="24"/>
          <w:szCs w:val="24"/>
        </w:rPr>
        <w:tab/>
      </w:r>
      <w:r>
        <w:rPr>
          <w:bCs/>
          <w:sz w:val="24"/>
          <w:szCs w:val="24"/>
        </w:rPr>
        <w:tab/>
      </w:r>
      <w:r>
        <w:rPr>
          <w:bCs/>
          <w:sz w:val="24"/>
          <w:szCs w:val="24"/>
        </w:rPr>
        <w:tab/>
      </w:r>
      <w:r w:rsidRPr="00B93901">
        <w:rPr>
          <w:bCs/>
          <w:sz w:val="24"/>
          <w:szCs w:val="24"/>
        </w:rPr>
        <w:t>pemberani</w:t>
      </w:r>
    </w:p>
    <w:p w:rsidR="00B93901" w:rsidRPr="00B93901" w:rsidRDefault="00B93901" w:rsidP="00B93901">
      <w:pPr>
        <w:spacing w:before="60" w:after="60"/>
        <w:rPr>
          <w:bCs/>
          <w:sz w:val="24"/>
          <w:szCs w:val="24"/>
        </w:rPr>
      </w:pPr>
      <w:r>
        <w:rPr>
          <w:bCs/>
          <w:sz w:val="24"/>
          <w:szCs w:val="24"/>
        </w:rPr>
        <w:t xml:space="preserve">breathing tube </w:t>
      </w:r>
      <w:r>
        <w:rPr>
          <w:bCs/>
          <w:sz w:val="24"/>
          <w:szCs w:val="24"/>
        </w:rPr>
        <w:tab/>
      </w:r>
      <w:r>
        <w:rPr>
          <w:bCs/>
          <w:sz w:val="24"/>
          <w:szCs w:val="24"/>
        </w:rPr>
        <w:tab/>
      </w:r>
      <w:r>
        <w:rPr>
          <w:bCs/>
          <w:sz w:val="24"/>
          <w:szCs w:val="24"/>
        </w:rPr>
        <w:tab/>
      </w:r>
      <w:r>
        <w:rPr>
          <w:bCs/>
          <w:sz w:val="24"/>
          <w:szCs w:val="24"/>
        </w:rPr>
        <w:tab/>
      </w:r>
      <w:r w:rsidRPr="00B93901">
        <w:rPr>
          <w:bCs/>
          <w:sz w:val="24"/>
          <w:szCs w:val="24"/>
        </w:rPr>
        <w:t>tabung pernafasan</w:t>
      </w:r>
    </w:p>
    <w:p w:rsidR="00B93901" w:rsidRPr="00B93901" w:rsidRDefault="00B93901" w:rsidP="00B93901">
      <w:pPr>
        <w:spacing w:before="60" w:after="60"/>
        <w:rPr>
          <w:bCs/>
          <w:sz w:val="24"/>
          <w:szCs w:val="24"/>
        </w:rPr>
      </w:pPr>
      <w:r w:rsidRPr="00B93901">
        <w:rPr>
          <w:bCs/>
          <w:sz w:val="24"/>
          <w:szCs w:val="24"/>
        </w:rPr>
        <w:t xml:space="preserve">broadcast </w:t>
      </w:r>
      <w:r>
        <w:rPr>
          <w:bCs/>
          <w:sz w:val="24"/>
          <w:szCs w:val="24"/>
        </w:rPr>
        <w:tab/>
      </w:r>
      <w:r>
        <w:rPr>
          <w:bCs/>
          <w:sz w:val="24"/>
          <w:szCs w:val="24"/>
        </w:rPr>
        <w:tab/>
      </w:r>
      <w:r>
        <w:rPr>
          <w:bCs/>
          <w:sz w:val="24"/>
          <w:szCs w:val="24"/>
        </w:rPr>
        <w:tab/>
      </w:r>
      <w:r>
        <w:rPr>
          <w:bCs/>
          <w:sz w:val="24"/>
          <w:szCs w:val="24"/>
        </w:rPr>
        <w:tab/>
      </w:r>
      <w:r w:rsidRPr="00B93901">
        <w:rPr>
          <w:bCs/>
          <w:sz w:val="24"/>
          <w:szCs w:val="24"/>
        </w:rPr>
        <w:t>siaran</w:t>
      </w:r>
    </w:p>
    <w:p w:rsidR="00B93901" w:rsidRPr="00B93901" w:rsidRDefault="00B93901" w:rsidP="00B93901">
      <w:pPr>
        <w:spacing w:before="60" w:after="60"/>
        <w:rPr>
          <w:bCs/>
          <w:sz w:val="24"/>
          <w:szCs w:val="24"/>
        </w:rPr>
      </w:pPr>
      <w:r>
        <w:rPr>
          <w:bCs/>
          <w:sz w:val="24"/>
          <w:szCs w:val="24"/>
        </w:rPr>
        <w:t xml:space="preserve">button </w:t>
      </w:r>
      <w:r>
        <w:rPr>
          <w:bCs/>
          <w:sz w:val="24"/>
          <w:szCs w:val="24"/>
        </w:rPr>
        <w:tab/>
      </w:r>
      <w:r>
        <w:rPr>
          <w:bCs/>
          <w:sz w:val="24"/>
          <w:szCs w:val="24"/>
        </w:rPr>
        <w:tab/>
      </w:r>
      <w:r>
        <w:rPr>
          <w:bCs/>
          <w:sz w:val="24"/>
          <w:szCs w:val="24"/>
        </w:rPr>
        <w:tab/>
      </w:r>
      <w:r>
        <w:rPr>
          <w:bCs/>
          <w:sz w:val="24"/>
          <w:szCs w:val="24"/>
        </w:rPr>
        <w:tab/>
      </w:r>
      <w:r>
        <w:rPr>
          <w:bCs/>
          <w:sz w:val="24"/>
          <w:szCs w:val="24"/>
        </w:rPr>
        <w:tab/>
      </w:r>
      <w:r w:rsidRPr="00B93901">
        <w:rPr>
          <w:bCs/>
          <w:sz w:val="24"/>
          <w:szCs w:val="24"/>
        </w:rPr>
        <w:t>tombol</w:t>
      </w:r>
    </w:p>
    <w:p w:rsidR="00B93901" w:rsidRPr="00B93901" w:rsidRDefault="00B93901" w:rsidP="00B93901">
      <w:pPr>
        <w:spacing w:before="60" w:after="60"/>
        <w:rPr>
          <w:bCs/>
          <w:sz w:val="24"/>
          <w:szCs w:val="24"/>
        </w:rPr>
      </w:pPr>
      <w:r>
        <w:rPr>
          <w:bCs/>
          <w:sz w:val="24"/>
          <w:szCs w:val="24"/>
        </w:rPr>
        <w:t xml:space="preserve">come across </w:t>
      </w:r>
      <w:r>
        <w:rPr>
          <w:bCs/>
          <w:sz w:val="24"/>
          <w:szCs w:val="24"/>
        </w:rPr>
        <w:tab/>
      </w:r>
      <w:r>
        <w:rPr>
          <w:bCs/>
          <w:sz w:val="24"/>
          <w:szCs w:val="24"/>
        </w:rPr>
        <w:tab/>
      </w:r>
      <w:r>
        <w:rPr>
          <w:bCs/>
          <w:sz w:val="24"/>
          <w:szCs w:val="24"/>
        </w:rPr>
        <w:tab/>
      </w:r>
      <w:r>
        <w:rPr>
          <w:bCs/>
          <w:sz w:val="24"/>
          <w:szCs w:val="24"/>
        </w:rPr>
        <w:tab/>
      </w:r>
      <w:r w:rsidRPr="00B93901">
        <w:rPr>
          <w:bCs/>
          <w:sz w:val="24"/>
          <w:szCs w:val="24"/>
        </w:rPr>
        <w:t>menemukan; mengalami</w:t>
      </w:r>
    </w:p>
    <w:p w:rsidR="00B93901" w:rsidRPr="00B93901" w:rsidRDefault="00B93901" w:rsidP="00B93901">
      <w:pPr>
        <w:spacing w:before="60" w:after="60"/>
        <w:rPr>
          <w:bCs/>
          <w:sz w:val="24"/>
          <w:szCs w:val="24"/>
        </w:rPr>
      </w:pPr>
      <w:r>
        <w:rPr>
          <w:bCs/>
          <w:sz w:val="24"/>
          <w:szCs w:val="24"/>
        </w:rPr>
        <w:t xml:space="preserve">commercial </w:t>
      </w:r>
      <w:r>
        <w:rPr>
          <w:bCs/>
          <w:sz w:val="24"/>
          <w:szCs w:val="24"/>
        </w:rPr>
        <w:tab/>
      </w:r>
      <w:r>
        <w:rPr>
          <w:bCs/>
          <w:sz w:val="24"/>
          <w:szCs w:val="24"/>
        </w:rPr>
        <w:tab/>
      </w:r>
      <w:r>
        <w:rPr>
          <w:bCs/>
          <w:sz w:val="24"/>
          <w:szCs w:val="24"/>
        </w:rPr>
        <w:tab/>
      </w:r>
      <w:r>
        <w:rPr>
          <w:bCs/>
          <w:sz w:val="24"/>
          <w:szCs w:val="24"/>
        </w:rPr>
        <w:tab/>
        <w:t xml:space="preserve">komersial (untuk tujuan memperoleh keuntungan </w:t>
      </w:r>
      <w:r w:rsidRPr="00B93901">
        <w:rPr>
          <w:bCs/>
          <w:sz w:val="24"/>
          <w:szCs w:val="24"/>
        </w:rPr>
        <w:t>uang)</w:t>
      </w:r>
    </w:p>
    <w:p w:rsidR="00B93901" w:rsidRPr="00B93901" w:rsidRDefault="00B93901" w:rsidP="00B93901">
      <w:pPr>
        <w:spacing w:before="60" w:after="60"/>
        <w:rPr>
          <w:bCs/>
          <w:sz w:val="24"/>
          <w:szCs w:val="24"/>
        </w:rPr>
      </w:pPr>
      <w:r>
        <w:rPr>
          <w:bCs/>
          <w:sz w:val="24"/>
          <w:szCs w:val="24"/>
        </w:rPr>
        <w:t xml:space="preserve">concerning </w:t>
      </w:r>
      <w:r>
        <w:rPr>
          <w:bCs/>
          <w:sz w:val="24"/>
          <w:szCs w:val="24"/>
        </w:rPr>
        <w:tab/>
      </w:r>
      <w:r>
        <w:rPr>
          <w:bCs/>
          <w:sz w:val="24"/>
          <w:szCs w:val="24"/>
        </w:rPr>
        <w:tab/>
      </w:r>
      <w:r>
        <w:rPr>
          <w:bCs/>
          <w:sz w:val="24"/>
          <w:szCs w:val="24"/>
        </w:rPr>
        <w:tab/>
      </w:r>
      <w:r>
        <w:rPr>
          <w:bCs/>
          <w:sz w:val="24"/>
          <w:szCs w:val="24"/>
        </w:rPr>
        <w:tab/>
      </w:r>
      <w:r w:rsidRPr="00B93901">
        <w:rPr>
          <w:bCs/>
          <w:sz w:val="24"/>
          <w:szCs w:val="24"/>
        </w:rPr>
        <w:t>mengkhawatirkan</w:t>
      </w:r>
    </w:p>
    <w:p w:rsidR="00B93901" w:rsidRPr="00B93901" w:rsidRDefault="00B93901" w:rsidP="00B93901">
      <w:pPr>
        <w:spacing w:before="60" w:after="60"/>
        <w:rPr>
          <w:bCs/>
          <w:sz w:val="24"/>
          <w:szCs w:val="24"/>
        </w:rPr>
      </w:pPr>
      <w:r>
        <w:rPr>
          <w:bCs/>
          <w:sz w:val="24"/>
          <w:szCs w:val="24"/>
        </w:rPr>
        <w:t xml:space="preserve">confused </w:t>
      </w:r>
      <w:r>
        <w:rPr>
          <w:bCs/>
          <w:sz w:val="24"/>
          <w:szCs w:val="24"/>
        </w:rPr>
        <w:tab/>
      </w:r>
      <w:r>
        <w:rPr>
          <w:bCs/>
          <w:sz w:val="24"/>
          <w:szCs w:val="24"/>
        </w:rPr>
        <w:tab/>
      </w:r>
      <w:r>
        <w:rPr>
          <w:bCs/>
          <w:sz w:val="24"/>
          <w:szCs w:val="24"/>
        </w:rPr>
        <w:tab/>
      </w:r>
      <w:r>
        <w:rPr>
          <w:bCs/>
          <w:sz w:val="24"/>
          <w:szCs w:val="24"/>
        </w:rPr>
        <w:tab/>
      </w:r>
      <w:r w:rsidRPr="00B93901">
        <w:rPr>
          <w:bCs/>
          <w:sz w:val="24"/>
          <w:szCs w:val="24"/>
        </w:rPr>
        <w:t>bingung</w:t>
      </w:r>
    </w:p>
    <w:p w:rsidR="00B93901" w:rsidRPr="00B93901" w:rsidRDefault="00B93901" w:rsidP="00B93901">
      <w:pPr>
        <w:spacing w:before="60" w:after="60"/>
        <w:rPr>
          <w:bCs/>
          <w:sz w:val="24"/>
          <w:szCs w:val="24"/>
        </w:rPr>
      </w:pPr>
      <w:r>
        <w:rPr>
          <w:bCs/>
          <w:sz w:val="24"/>
          <w:szCs w:val="24"/>
        </w:rPr>
        <w:t xml:space="preserve">conservation programs </w:t>
      </w:r>
      <w:r>
        <w:rPr>
          <w:bCs/>
          <w:sz w:val="24"/>
          <w:szCs w:val="24"/>
        </w:rPr>
        <w:tab/>
      </w:r>
      <w:r>
        <w:rPr>
          <w:bCs/>
          <w:sz w:val="24"/>
          <w:szCs w:val="24"/>
        </w:rPr>
        <w:tab/>
      </w:r>
      <w:r w:rsidR="0049228C">
        <w:rPr>
          <w:bCs/>
          <w:sz w:val="24"/>
          <w:szCs w:val="24"/>
        </w:rPr>
        <w:t xml:space="preserve">program konservasi/pelestarian </w:t>
      </w:r>
      <w:r w:rsidRPr="00B93901">
        <w:rPr>
          <w:bCs/>
          <w:sz w:val="24"/>
          <w:szCs w:val="24"/>
        </w:rPr>
        <w:t>mengonsumsi; memakan</w:t>
      </w:r>
    </w:p>
    <w:p w:rsidR="00B93901" w:rsidRPr="00B93901" w:rsidRDefault="00B93901" w:rsidP="00B93901">
      <w:pPr>
        <w:spacing w:before="60" w:after="60"/>
        <w:rPr>
          <w:bCs/>
          <w:sz w:val="24"/>
          <w:szCs w:val="24"/>
        </w:rPr>
      </w:pPr>
      <w:r w:rsidRPr="00B93901">
        <w:rPr>
          <w:bCs/>
          <w:sz w:val="24"/>
          <w:szCs w:val="24"/>
        </w:rPr>
        <w:t>convin</w:t>
      </w:r>
      <w:r w:rsidR="0049228C">
        <w:rPr>
          <w:bCs/>
          <w:sz w:val="24"/>
          <w:szCs w:val="24"/>
        </w:rPr>
        <w:t xml:space="preserve">ce </w:t>
      </w:r>
      <w:r w:rsidR="0049228C">
        <w:rPr>
          <w:bCs/>
          <w:sz w:val="24"/>
          <w:szCs w:val="24"/>
        </w:rPr>
        <w:tab/>
      </w:r>
      <w:r w:rsidR="0049228C">
        <w:rPr>
          <w:bCs/>
          <w:sz w:val="24"/>
          <w:szCs w:val="24"/>
        </w:rPr>
        <w:tab/>
      </w:r>
      <w:r w:rsidR="0049228C">
        <w:rPr>
          <w:bCs/>
          <w:sz w:val="24"/>
          <w:szCs w:val="24"/>
        </w:rPr>
        <w:tab/>
      </w:r>
      <w:r w:rsidR="0049228C">
        <w:rPr>
          <w:bCs/>
          <w:sz w:val="24"/>
          <w:szCs w:val="24"/>
        </w:rPr>
        <w:tab/>
      </w:r>
      <w:r w:rsidRPr="00B93901">
        <w:rPr>
          <w:bCs/>
          <w:sz w:val="24"/>
          <w:szCs w:val="24"/>
        </w:rPr>
        <w:t>meyakinkan</w:t>
      </w:r>
    </w:p>
    <w:p w:rsidR="001C7B89" w:rsidRDefault="0049228C" w:rsidP="00B93901">
      <w:pPr>
        <w:spacing w:before="60" w:after="60"/>
        <w:rPr>
          <w:bCs/>
          <w:sz w:val="24"/>
          <w:szCs w:val="24"/>
        </w:rPr>
      </w:pPr>
      <w:r>
        <w:rPr>
          <w:bCs/>
          <w:sz w:val="24"/>
          <w:szCs w:val="24"/>
        </w:rPr>
        <w:t xml:space="preserve">coral reefs </w:t>
      </w:r>
      <w:r>
        <w:rPr>
          <w:bCs/>
          <w:sz w:val="24"/>
          <w:szCs w:val="24"/>
        </w:rPr>
        <w:tab/>
      </w:r>
      <w:r>
        <w:rPr>
          <w:bCs/>
          <w:sz w:val="24"/>
          <w:szCs w:val="24"/>
        </w:rPr>
        <w:tab/>
      </w:r>
      <w:r>
        <w:rPr>
          <w:bCs/>
          <w:sz w:val="24"/>
          <w:szCs w:val="24"/>
        </w:rPr>
        <w:tab/>
      </w:r>
      <w:r>
        <w:rPr>
          <w:bCs/>
          <w:sz w:val="24"/>
          <w:szCs w:val="24"/>
        </w:rPr>
        <w:tab/>
      </w:r>
      <w:r w:rsidR="00B93901" w:rsidRPr="00B93901">
        <w:rPr>
          <w:bCs/>
          <w:sz w:val="24"/>
          <w:szCs w:val="24"/>
        </w:rPr>
        <w:t>terumbu karang</w:t>
      </w:r>
    </w:p>
    <w:p w:rsidR="0049228C" w:rsidRPr="0049228C" w:rsidRDefault="0049228C" w:rsidP="0049228C">
      <w:pPr>
        <w:spacing w:before="60" w:after="60"/>
        <w:rPr>
          <w:bCs/>
          <w:sz w:val="24"/>
          <w:szCs w:val="24"/>
        </w:rPr>
      </w:pPr>
      <w:r w:rsidRPr="0049228C">
        <w:rPr>
          <w:bCs/>
          <w:sz w:val="24"/>
          <w:szCs w:val="24"/>
        </w:rPr>
        <w:t xml:space="preserve">created </w:t>
      </w:r>
      <w:r>
        <w:rPr>
          <w:bCs/>
          <w:sz w:val="24"/>
          <w:szCs w:val="24"/>
        </w:rPr>
        <w:tab/>
      </w:r>
      <w:r>
        <w:rPr>
          <w:bCs/>
          <w:sz w:val="24"/>
          <w:szCs w:val="24"/>
        </w:rPr>
        <w:tab/>
      </w:r>
      <w:r>
        <w:rPr>
          <w:bCs/>
          <w:sz w:val="24"/>
          <w:szCs w:val="24"/>
        </w:rPr>
        <w:tab/>
      </w:r>
      <w:r>
        <w:rPr>
          <w:bCs/>
          <w:sz w:val="24"/>
          <w:szCs w:val="24"/>
        </w:rPr>
        <w:tab/>
      </w:r>
      <w:r w:rsidRPr="0049228C">
        <w:rPr>
          <w:bCs/>
          <w:sz w:val="24"/>
          <w:szCs w:val="24"/>
        </w:rPr>
        <w:t>ciptakan</w:t>
      </w:r>
    </w:p>
    <w:p w:rsidR="0049228C" w:rsidRPr="0049228C" w:rsidRDefault="0049228C" w:rsidP="0049228C">
      <w:pPr>
        <w:spacing w:before="60" w:after="60"/>
        <w:rPr>
          <w:bCs/>
          <w:sz w:val="24"/>
          <w:szCs w:val="24"/>
        </w:rPr>
      </w:pPr>
      <w:r w:rsidRPr="0049228C">
        <w:rPr>
          <w:bCs/>
          <w:sz w:val="24"/>
          <w:szCs w:val="24"/>
        </w:rPr>
        <w:lastRenderedPageBreak/>
        <w:t xml:space="preserve">critical </w:t>
      </w:r>
      <w:r>
        <w:rPr>
          <w:bCs/>
          <w:sz w:val="24"/>
          <w:szCs w:val="24"/>
        </w:rPr>
        <w:tab/>
      </w:r>
      <w:r>
        <w:rPr>
          <w:bCs/>
          <w:sz w:val="24"/>
          <w:szCs w:val="24"/>
        </w:rPr>
        <w:tab/>
      </w:r>
      <w:r>
        <w:rPr>
          <w:bCs/>
          <w:sz w:val="24"/>
          <w:szCs w:val="24"/>
        </w:rPr>
        <w:tab/>
      </w:r>
      <w:r>
        <w:rPr>
          <w:bCs/>
          <w:sz w:val="24"/>
          <w:szCs w:val="24"/>
        </w:rPr>
        <w:tab/>
      </w:r>
      <w:r w:rsidRPr="0049228C">
        <w:rPr>
          <w:bCs/>
          <w:sz w:val="24"/>
          <w:szCs w:val="24"/>
        </w:rPr>
        <w:t>kritis</w:t>
      </w:r>
    </w:p>
    <w:p w:rsidR="0049228C" w:rsidRPr="0049228C" w:rsidRDefault="0049228C" w:rsidP="0049228C">
      <w:pPr>
        <w:spacing w:before="60" w:after="60"/>
        <w:rPr>
          <w:bCs/>
          <w:sz w:val="24"/>
          <w:szCs w:val="24"/>
        </w:rPr>
      </w:pPr>
      <w:r>
        <w:rPr>
          <w:bCs/>
          <w:sz w:val="24"/>
          <w:szCs w:val="24"/>
        </w:rPr>
        <w:t xml:space="preserve">curiosity </w:t>
      </w:r>
      <w:r>
        <w:rPr>
          <w:bCs/>
          <w:sz w:val="24"/>
          <w:szCs w:val="24"/>
        </w:rPr>
        <w:tab/>
      </w:r>
      <w:r>
        <w:rPr>
          <w:bCs/>
          <w:sz w:val="24"/>
          <w:szCs w:val="24"/>
        </w:rPr>
        <w:tab/>
      </w:r>
      <w:r>
        <w:rPr>
          <w:bCs/>
          <w:sz w:val="24"/>
          <w:szCs w:val="24"/>
        </w:rPr>
        <w:tab/>
      </w:r>
      <w:r>
        <w:rPr>
          <w:bCs/>
          <w:sz w:val="24"/>
          <w:szCs w:val="24"/>
        </w:rPr>
        <w:tab/>
      </w:r>
      <w:r w:rsidRPr="0049228C">
        <w:rPr>
          <w:bCs/>
          <w:sz w:val="24"/>
          <w:szCs w:val="24"/>
        </w:rPr>
        <w:t>rasa penasaran</w:t>
      </w:r>
    </w:p>
    <w:p w:rsidR="0049228C" w:rsidRPr="0049228C" w:rsidRDefault="0049228C" w:rsidP="0049228C">
      <w:pPr>
        <w:spacing w:before="60" w:after="60"/>
        <w:rPr>
          <w:bCs/>
          <w:sz w:val="24"/>
          <w:szCs w:val="24"/>
        </w:rPr>
      </w:pPr>
      <w:r w:rsidRPr="0049228C">
        <w:rPr>
          <w:bCs/>
          <w:sz w:val="24"/>
          <w:szCs w:val="24"/>
        </w:rPr>
        <w:t xml:space="preserve">current </w:t>
      </w:r>
      <w:r>
        <w:rPr>
          <w:bCs/>
          <w:sz w:val="24"/>
          <w:szCs w:val="24"/>
        </w:rPr>
        <w:tab/>
      </w:r>
      <w:r>
        <w:rPr>
          <w:bCs/>
          <w:sz w:val="24"/>
          <w:szCs w:val="24"/>
        </w:rPr>
        <w:tab/>
      </w:r>
      <w:r>
        <w:rPr>
          <w:bCs/>
          <w:sz w:val="24"/>
          <w:szCs w:val="24"/>
        </w:rPr>
        <w:tab/>
      </w:r>
      <w:r>
        <w:rPr>
          <w:bCs/>
          <w:sz w:val="24"/>
          <w:szCs w:val="24"/>
        </w:rPr>
        <w:tab/>
      </w:r>
      <w:r w:rsidRPr="0049228C">
        <w:rPr>
          <w:bCs/>
          <w:sz w:val="24"/>
          <w:szCs w:val="24"/>
        </w:rPr>
        <w:t>terbaru</w:t>
      </w:r>
    </w:p>
    <w:p w:rsidR="0049228C" w:rsidRPr="0049228C" w:rsidRDefault="0049228C" w:rsidP="0049228C">
      <w:pPr>
        <w:spacing w:before="60" w:after="60"/>
        <w:rPr>
          <w:bCs/>
          <w:sz w:val="24"/>
          <w:szCs w:val="24"/>
        </w:rPr>
      </w:pPr>
      <w:r w:rsidRPr="0049228C">
        <w:rPr>
          <w:bCs/>
          <w:sz w:val="24"/>
          <w:szCs w:val="24"/>
        </w:rPr>
        <w:t xml:space="preserve">curtain </w:t>
      </w:r>
      <w:r>
        <w:rPr>
          <w:bCs/>
          <w:sz w:val="24"/>
          <w:szCs w:val="24"/>
        </w:rPr>
        <w:tab/>
      </w:r>
      <w:r>
        <w:rPr>
          <w:bCs/>
          <w:sz w:val="24"/>
          <w:szCs w:val="24"/>
        </w:rPr>
        <w:tab/>
      </w:r>
      <w:r>
        <w:rPr>
          <w:bCs/>
          <w:sz w:val="24"/>
          <w:szCs w:val="24"/>
        </w:rPr>
        <w:tab/>
        <w:t xml:space="preserve"> </w:t>
      </w:r>
      <w:r>
        <w:rPr>
          <w:bCs/>
          <w:sz w:val="24"/>
          <w:szCs w:val="24"/>
        </w:rPr>
        <w:tab/>
      </w:r>
      <w:r w:rsidRPr="0049228C">
        <w:rPr>
          <w:bCs/>
          <w:sz w:val="24"/>
          <w:szCs w:val="24"/>
        </w:rPr>
        <w:t>tirai</w:t>
      </w:r>
    </w:p>
    <w:p w:rsidR="0049228C" w:rsidRPr="0049228C" w:rsidRDefault="0049228C" w:rsidP="0049228C">
      <w:pPr>
        <w:spacing w:before="60" w:after="60"/>
        <w:rPr>
          <w:bCs/>
          <w:sz w:val="24"/>
          <w:szCs w:val="24"/>
        </w:rPr>
      </w:pPr>
      <w:r>
        <w:rPr>
          <w:bCs/>
          <w:sz w:val="24"/>
          <w:szCs w:val="24"/>
        </w:rPr>
        <w:t>dare</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 xml:space="preserve"> berani, memberanikan diri</w:t>
      </w:r>
    </w:p>
    <w:p w:rsidR="0049228C" w:rsidRPr="0049228C" w:rsidRDefault="0049228C" w:rsidP="0049228C">
      <w:pPr>
        <w:spacing w:before="60" w:after="60"/>
        <w:rPr>
          <w:bCs/>
          <w:sz w:val="24"/>
          <w:szCs w:val="24"/>
        </w:rPr>
      </w:pPr>
      <w:r w:rsidRPr="0049228C">
        <w:rPr>
          <w:bCs/>
          <w:sz w:val="24"/>
          <w:szCs w:val="24"/>
        </w:rPr>
        <w:t>depart (b</w:t>
      </w:r>
      <w:r>
        <w:rPr>
          <w:bCs/>
          <w:sz w:val="24"/>
          <w:szCs w:val="24"/>
        </w:rPr>
        <w:t xml:space="preserve">ase verb)/departed (past verb) </w:t>
      </w:r>
      <w:r w:rsidRPr="0049228C">
        <w:rPr>
          <w:bCs/>
          <w:sz w:val="24"/>
          <w:szCs w:val="24"/>
        </w:rPr>
        <w:t>berangkat</w:t>
      </w:r>
    </w:p>
    <w:p w:rsidR="0049228C" w:rsidRPr="0049228C" w:rsidRDefault="0049228C" w:rsidP="0049228C">
      <w:pPr>
        <w:spacing w:before="60" w:after="60"/>
        <w:rPr>
          <w:bCs/>
          <w:sz w:val="24"/>
          <w:szCs w:val="24"/>
        </w:rPr>
      </w:pPr>
      <w:r>
        <w:rPr>
          <w:bCs/>
          <w:sz w:val="24"/>
          <w:szCs w:val="24"/>
        </w:rPr>
        <w:t xml:space="preserve">destruction </w:t>
      </w:r>
      <w:r>
        <w:rPr>
          <w:bCs/>
          <w:sz w:val="24"/>
          <w:szCs w:val="24"/>
        </w:rPr>
        <w:tab/>
      </w:r>
      <w:r>
        <w:rPr>
          <w:bCs/>
          <w:sz w:val="24"/>
          <w:szCs w:val="24"/>
        </w:rPr>
        <w:tab/>
      </w:r>
      <w:r>
        <w:rPr>
          <w:bCs/>
          <w:sz w:val="24"/>
          <w:szCs w:val="24"/>
        </w:rPr>
        <w:tab/>
      </w:r>
      <w:r>
        <w:rPr>
          <w:bCs/>
          <w:sz w:val="24"/>
          <w:szCs w:val="24"/>
        </w:rPr>
        <w:tab/>
      </w:r>
      <w:r w:rsidRPr="0049228C">
        <w:rPr>
          <w:bCs/>
          <w:sz w:val="24"/>
          <w:szCs w:val="24"/>
        </w:rPr>
        <w:t>perusakan</w:t>
      </w:r>
    </w:p>
    <w:p w:rsidR="0049228C" w:rsidRPr="0049228C" w:rsidRDefault="0049228C" w:rsidP="0049228C">
      <w:pPr>
        <w:spacing w:before="60" w:after="60"/>
        <w:rPr>
          <w:bCs/>
          <w:sz w:val="24"/>
          <w:szCs w:val="24"/>
        </w:rPr>
      </w:pPr>
      <w:r>
        <w:rPr>
          <w:bCs/>
          <w:sz w:val="24"/>
          <w:szCs w:val="24"/>
        </w:rPr>
        <w:t xml:space="preserve">dig deeper </w:t>
      </w:r>
      <w:r>
        <w:rPr>
          <w:bCs/>
          <w:sz w:val="24"/>
          <w:szCs w:val="24"/>
        </w:rPr>
        <w:tab/>
      </w:r>
      <w:r>
        <w:rPr>
          <w:bCs/>
          <w:sz w:val="24"/>
          <w:szCs w:val="24"/>
        </w:rPr>
        <w:tab/>
      </w:r>
      <w:r>
        <w:rPr>
          <w:bCs/>
          <w:sz w:val="24"/>
          <w:szCs w:val="24"/>
        </w:rPr>
        <w:tab/>
      </w:r>
      <w:r>
        <w:rPr>
          <w:bCs/>
          <w:sz w:val="24"/>
          <w:szCs w:val="24"/>
        </w:rPr>
        <w:tab/>
        <w:t xml:space="preserve">menggali (misalnya menggali </w:t>
      </w:r>
      <w:r w:rsidRPr="0049228C">
        <w:rPr>
          <w:bCs/>
          <w:sz w:val="24"/>
          <w:szCs w:val="24"/>
        </w:rPr>
        <w:t>informasi)</w:t>
      </w:r>
    </w:p>
    <w:p w:rsidR="0049228C" w:rsidRPr="0049228C" w:rsidRDefault="0049228C" w:rsidP="0049228C">
      <w:pPr>
        <w:spacing w:before="60" w:after="60"/>
        <w:rPr>
          <w:bCs/>
          <w:sz w:val="24"/>
          <w:szCs w:val="24"/>
        </w:rPr>
      </w:pPr>
      <w:r>
        <w:rPr>
          <w:bCs/>
          <w:sz w:val="24"/>
          <w:szCs w:val="24"/>
        </w:rPr>
        <w:t xml:space="preserve">digital devices </w:t>
      </w:r>
      <w:r>
        <w:rPr>
          <w:bCs/>
          <w:sz w:val="24"/>
          <w:szCs w:val="24"/>
        </w:rPr>
        <w:tab/>
      </w:r>
      <w:r>
        <w:rPr>
          <w:bCs/>
          <w:sz w:val="24"/>
          <w:szCs w:val="24"/>
        </w:rPr>
        <w:tab/>
      </w:r>
      <w:r>
        <w:rPr>
          <w:bCs/>
          <w:sz w:val="24"/>
          <w:szCs w:val="24"/>
        </w:rPr>
        <w:tab/>
      </w:r>
      <w:r w:rsidRPr="0049228C">
        <w:rPr>
          <w:bCs/>
          <w:sz w:val="24"/>
          <w:szCs w:val="24"/>
        </w:rPr>
        <w:t>perangkat digital</w:t>
      </w:r>
    </w:p>
    <w:p w:rsidR="0049228C" w:rsidRPr="0049228C" w:rsidRDefault="0049228C" w:rsidP="0049228C">
      <w:pPr>
        <w:spacing w:before="60" w:after="60"/>
        <w:rPr>
          <w:bCs/>
          <w:sz w:val="24"/>
          <w:szCs w:val="24"/>
        </w:rPr>
      </w:pPr>
      <w:r>
        <w:rPr>
          <w:bCs/>
          <w:sz w:val="24"/>
          <w:szCs w:val="24"/>
        </w:rPr>
        <w:t xml:space="preserve">disabled students </w:t>
      </w:r>
      <w:r>
        <w:rPr>
          <w:bCs/>
          <w:sz w:val="24"/>
          <w:szCs w:val="24"/>
        </w:rPr>
        <w:tab/>
      </w:r>
      <w:r>
        <w:rPr>
          <w:bCs/>
          <w:sz w:val="24"/>
          <w:szCs w:val="24"/>
        </w:rPr>
        <w:tab/>
      </w:r>
      <w:r>
        <w:rPr>
          <w:bCs/>
          <w:sz w:val="24"/>
          <w:szCs w:val="24"/>
        </w:rPr>
        <w:tab/>
        <w:t xml:space="preserve">peserta didik penyandang </w:t>
      </w:r>
      <w:r w:rsidRPr="0049228C">
        <w:rPr>
          <w:bCs/>
          <w:sz w:val="24"/>
          <w:szCs w:val="24"/>
        </w:rPr>
        <w:t>disabilitas</w:t>
      </w:r>
    </w:p>
    <w:p w:rsidR="0049228C" w:rsidRPr="0049228C" w:rsidRDefault="0049228C" w:rsidP="0049228C">
      <w:pPr>
        <w:spacing w:before="60" w:after="60"/>
        <w:rPr>
          <w:bCs/>
          <w:sz w:val="24"/>
          <w:szCs w:val="24"/>
        </w:rPr>
      </w:pPr>
      <w:r>
        <w:rPr>
          <w:bCs/>
          <w:sz w:val="24"/>
          <w:szCs w:val="24"/>
        </w:rPr>
        <w:t xml:space="preserve">disappear </w:t>
      </w:r>
      <w:r>
        <w:rPr>
          <w:bCs/>
          <w:sz w:val="24"/>
          <w:szCs w:val="24"/>
        </w:rPr>
        <w:tab/>
      </w:r>
      <w:r>
        <w:rPr>
          <w:bCs/>
          <w:sz w:val="24"/>
          <w:szCs w:val="24"/>
        </w:rPr>
        <w:tab/>
      </w:r>
      <w:r>
        <w:rPr>
          <w:bCs/>
          <w:sz w:val="24"/>
          <w:szCs w:val="24"/>
        </w:rPr>
        <w:tab/>
      </w:r>
      <w:r>
        <w:rPr>
          <w:bCs/>
          <w:sz w:val="24"/>
          <w:szCs w:val="24"/>
        </w:rPr>
        <w:tab/>
      </w:r>
      <w:r w:rsidRPr="0049228C">
        <w:rPr>
          <w:bCs/>
          <w:sz w:val="24"/>
          <w:szCs w:val="24"/>
        </w:rPr>
        <w:t>menghilang; punah; hancur</w:t>
      </w:r>
    </w:p>
    <w:p w:rsidR="0049228C" w:rsidRPr="0049228C" w:rsidRDefault="0049228C" w:rsidP="0049228C">
      <w:pPr>
        <w:spacing w:before="60" w:after="60"/>
        <w:rPr>
          <w:bCs/>
          <w:sz w:val="24"/>
          <w:szCs w:val="24"/>
        </w:rPr>
      </w:pPr>
      <w:r>
        <w:rPr>
          <w:bCs/>
          <w:sz w:val="24"/>
          <w:szCs w:val="24"/>
        </w:rPr>
        <w:t xml:space="preserve">disrespectful </w:t>
      </w:r>
      <w:r>
        <w:rPr>
          <w:bCs/>
          <w:sz w:val="24"/>
          <w:szCs w:val="24"/>
        </w:rPr>
        <w:tab/>
      </w:r>
      <w:r>
        <w:rPr>
          <w:bCs/>
          <w:sz w:val="24"/>
          <w:szCs w:val="24"/>
        </w:rPr>
        <w:tab/>
      </w:r>
      <w:r>
        <w:rPr>
          <w:bCs/>
          <w:sz w:val="24"/>
          <w:szCs w:val="24"/>
        </w:rPr>
        <w:tab/>
      </w:r>
      <w:r>
        <w:rPr>
          <w:bCs/>
          <w:sz w:val="24"/>
          <w:szCs w:val="24"/>
        </w:rPr>
        <w:tab/>
      </w:r>
      <w:r w:rsidRPr="0049228C">
        <w:rPr>
          <w:bCs/>
          <w:sz w:val="24"/>
          <w:szCs w:val="24"/>
        </w:rPr>
        <w:t>tidak sopan</w:t>
      </w:r>
    </w:p>
    <w:p w:rsidR="0049228C" w:rsidRPr="0049228C" w:rsidRDefault="0049228C" w:rsidP="0049228C">
      <w:pPr>
        <w:spacing w:before="60" w:after="60"/>
        <w:rPr>
          <w:bCs/>
          <w:sz w:val="24"/>
          <w:szCs w:val="24"/>
        </w:rPr>
      </w:pPr>
      <w:r w:rsidRPr="0049228C">
        <w:rPr>
          <w:bCs/>
          <w:sz w:val="24"/>
          <w:szCs w:val="24"/>
        </w:rPr>
        <w:t xml:space="preserve">dizzy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pusing</w:t>
      </w:r>
    </w:p>
    <w:p w:rsidR="0049228C" w:rsidRPr="0049228C" w:rsidRDefault="0049228C" w:rsidP="0049228C">
      <w:pPr>
        <w:spacing w:before="60" w:after="60"/>
        <w:rPr>
          <w:bCs/>
          <w:sz w:val="24"/>
          <w:szCs w:val="24"/>
        </w:rPr>
      </w:pPr>
      <w:r w:rsidRPr="0049228C">
        <w:rPr>
          <w:bCs/>
          <w:sz w:val="24"/>
          <w:szCs w:val="24"/>
        </w:rPr>
        <w:t xml:space="preserve">educational </w:t>
      </w:r>
      <w:r>
        <w:rPr>
          <w:bCs/>
          <w:sz w:val="24"/>
          <w:szCs w:val="24"/>
        </w:rPr>
        <w:tab/>
      </w:r>
      <w:r>
        <w:rPr>
          <w:bCs/>
          <w:sz w:val="24"/>
          <w:szCs w:val="24"/>
        </w:rPr>
        <w:tab/>
      </w:r>
      <w:r>
        <w:rPr>
          <w:bCs/>
          <w:sz w:val="24"/>
          <w:szCs w:val="24"/>
        </w:rPr>
        <w:tab/>
      </w:r>
      <w:r>
        <w:rPr>
          <w:bCs/>
          <w:sz w:val="24"/>
          <w:szCs w:val="24"/>
        </w:rPr>
        <w:tab/>
      </w:r>
      <w:r w:rsidRPr="0049228C">
        <w:rPr>
          <w:bCs/>
          <w:sz w:val="24"/>
          <w:szCs w:val="24"/>
        </w:rPr>
        <w:t>pendidikan</w:t>
      </w:r>
    </w:p>
    <w:p w:rsidR="0049228C" w:rsidRPr="0049228C" w:rsidRDefault="0049228C" w:rsidP="0049228C">
      <w:pPr>
        <w:spacing w:before="60" w:after="60"/>
        <w:rPr>
          <w:bCs/>
          <w:sz w:val="24"/>
          <w:szCs w:val="24"/>
        </w:rPr>
      </w:pPr>
      <w:r w:rsidRPr="0049228C">
        <w:rPr>
          <w:bCs/>
          <w:sz w:val="24"/>
          <w:szCs w:val="24"/>
        </w:rPr>
        <w:t>electrical engineering</w:t>
      </w:r>
      <w:r>
        <w:rPr>
          <w:bCs/>
          <w:sz w:val="24"/>
          <w:szCs w:val="24"/>
        </w:rPr>
        <w:tab/>
      </w:r>
      <w:r>
        <w:rPr>
          <w:bCs/>
          <w:sz w:val="24"/>
          <w:szCs w:val="24"/>
        </w:rPr>
        <w:tab/>
      </w:r>
      <w:r>
        <w:rPr>
          <w:bCs/>
          <w:sz w:val="24"/>
          <w:szCs w:val="24"/>
        </w:rPr>
        <w:tab/>
      </w:r>
      <w:r w:rsidRPr="0049228C">
        <w:rPr>
          <w:bCs/>
          <w:sz w:val="24"/>
          <w:szCs w:val="24"/>
        </w:rPr>
        <w:t>teknik elektro</w:t>
      </w:r>
    </w:p>
    <w:p w:rsidR="0049228C" w:rsidRPr="0049228C" w:rsidRDefault="0049228C" w:rsidP="0049228C">
      <w:pPr>
        <w:spacing w:before="60" w:after="60"/>
        <w:rPr>
          <w:bCs/>
          <w:sz w:val="24"/>
          <w:szCs w:val="24"/>
        </w:rPr>
      </w:pPr>
      <w:r>
        <w:rPr>
          <w:bCs/>
          <w:sz w:val="24"/>
          <w:szCs w:val="24"/>
        </w:rPr>
        <w:t xml:space="preserve">embed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melekatkan</w:t>
      </w:r>
    </w:p>
    <w:p w:rsidR="0049228C" w:rsidRPr="0049228C" w:rsidRDefault="0049228C" w:rsidP="0049228C">
      <w:pPr>
        <w:spacing w:before="60" w:after="60"/>
        <w:rPr>
          <w:bCs/>
          <w:sz w:val="24"/>
          <w:szCs w:val="24"/>
        </w:rPr>
      </w:pPr>
      <w:r>
        <w:rPr>
          <w:bCs/>
          <w:sz w:val="24"/>
          <w:szCs w:val="24"/>
        </w:rPr>
        <w:t xml:space="preserve">endangered </w:t>
      </w:r>
      <w:r>
        <w:rPr>
          <w:bCs/>
          <w:sz w:val="24"/>
          <w:szCs w:val="24"/>
        </w:rPr>
        <w:tab/>
      </w:r>
      <w:r>
        <w:rPr>
          <w:bCs/>
          <w:sz w:val="24"/>
          <w:szCs w:val="24"/>
        </w:rPr>
        <w:tab/>
      </w:r>
      <w:r>
        <w:rPr>
          <w:bCs/>
          <w:sz w:val="24"/>
          <w:szCs w:val="24"/>
        </w:rPr>
        <w:tab/>
      </w:r>
      <w:r>
        <w:rPr>
          <w:bCs/>
          <w:sz w:val="24"/>
          <w:szCs w:val="24"/>
        </w:rPr>
        <w:tab/>
      </w:r>
      <w:r w:rsidRPr="0049228C">
        <w:rPr>
          <w:bCs/>
          <w:sz w:val="24"/>
          <w:szCs w:val="24"/>
        </w:rPr>
        <w:t>terancam punah</w:t>
      </w:r>
    </w:p>
    <w:p w:rsidR="0049228C" w:rsidRPr="0049228C" w:rsidRDefault="0049228C" w:rsidP="0049228C">
      <w:pPr>
        <w:spacing w:before="60" w:after="60"/>
        <w:rPr>
          <w:bCs/>
          <w:sz w:val="24"/>
          <w:szCs w:val="24"/>
        </w:rPr>
      </w:pPr>
      <w:r>
        <w:rPr>
          <w:bCs/>
          <w:sz w:val="24"/>
          <w:szCs w:val="24"/>
        </w:rPr>
        <w:t xml:space="preserve">excited </w:t>
      </w:r>
      <w:r>
        <w:rPr>
          <w:bCs/>
          <w:sz w:val="24"/>
          <w:szCs w:val="24"/>
        </w:rPr>
        <w:tab/>
      </w:r>
      <w:r>
        <w:rPr>
          <w:bCs/>
          <w:sz w:val="24"/>
          <w:szCs w:val="24"/>
        </w:rPr>
        <w:tab/>
      </w:r>
      <w:r>
        <w:rPr>
          <w:bCs/>
          <w:sz w:val="24"/>
          <w:szCs w:val="24"/>
        </w:rPr>
        <w:tab/>
      </w:r>
      <w:r>
        <w:rPr>
          <w:bCs/>
          <w:sz w:val="24"/>
          <w:szCs w:val="24"/>
        </w:rPr>
        <w:tab/>
      </w:r>
      <w:r w:rsidRPr="0049228C">
        <w:rPr>
          <w:bCs/>
          <w:sz w:val="24"/>
          <w:szCs w:val="24"/>
        </w:rPr>
        <w:t>bersemangat, senang, gembira</w:t>
      </w:r>
    </w:p>
    <w:p w:rsidR="0049228C" w:rsidRPr="0049228C" w:rsidRDefault="0049228C" w:rsidP="0049228C">
      <w:pPr>
        <w:spacing w:before="60" w:after="60"/>
        <w:rPr>
          <w:bCs/>
          <w:sz w:val="24"/>
          <w:szCs w:val="24"/>
        </w:rPr>
      </w:pPr>
      <w:r>
        <w:rPr>
          <w:bCs/>
          <w:sz w:val="24"/>
          <w:szCs w:val="24"/>
        </w:rPr>
        <w:t xml:space="preserve">excitement </w:t>
      </w:r>
      <w:r>
        <w:rPr>
          <w:bCs/>
          <w:sz w:val="24"/>
          <w:szCs w:val="24"/>
        </w:rPr>
        <w:tab/>
      </w:r>
      <w:r>
        <w:rPr>
          <w:bCs/>
          <w:sz w:val="24"/>
          <w:szCs w:val="24"/>
        </w:rPr>
        <w:tab/>
      </w:r>
      <w:r>
        <w:rPr>
          <w:bCs/>
          <w:sz w:val="24"/>
          <w:szCs w:val="24"/>
        </w:rPr>
        <w:tab/>
      </w:r>
      <w:r>
        <w:rPr>
          <w:bCs/>
          <w:sz w:val="24"/>
          <w:szCs w:val="24"/>
        </w:rPr>
        <w:tab/>
      </w:r>
      <w:r w:rsidRPr="0049228C">
        <w:rPr>
          <w:bCs/>
          <w:sz w:val="24"/>
          <w:szCs w:val="24"/>
        </w:rPr>
        <w:t>kegembiraan</w:t>
      </w:r>
    </w:p>
    <w:p w:rsidR="0049228C" w:rsidRPr="0049228C" w:rsidRDefault="0049228C" w:rsidP="0049228C">
      <w:pPr>
        <w:spacing w:before="60" w:after="60"/>
        <w:rPr>
          <w:bCs/>
          <w:sz w:val="24"/>
          <w:szCs w:val="24"/>
        </w:rPr>
      </w:pPr>
      <w:r>
        <w:rPr>
          <w:bCs/>
          <w:sz w:val="24"/>
          <w:szCs w:val="24"/>
        </w:rPr>
        <w:t xml:space="preserve">excursion </w:t>
      </w:r>
      <w:r>
        <w:rPr>
          <w:bCs/>
          <w:sz w:val="24"/>
          <w:szCs w:val="24"/>
        </w:rPr>
        <w:tab/>
      </w:r>
      <w:r>
        <w:rPr>
          <w:bCs/>
          <w:sz w:val="24"/>
          <w:szCs w:val="24"/>
        </w:rPr>
        <w:tab/>
      </w:r>
      <w:r>
        <w:rPr>
          <w:bCs/>
          <w:sz w:val="24"/>
          <w:szCs w:val="24"/>
        </w:rPr>
        <w:tab/>
      </w:r>
      <w:r>
        <w:rPr>
          <w:bCs/>
          <w:sz w:val="24"/>
          <w:szCs w:val="24"/>
        </w:rPr>
        <w:tab/>
      </w:r>
      <w:r w:rsidRPr="0049228C">
        <w:rPr>
          <w:bCs/>
          <w:sz w:val="24"/>
          <w:szCs w:val="24"/>
        </w:rPr>
        <w:t>karya wisata</w:t>
      </w:r>
    </w:p>
    <w:p w:rsidR="0049228C" w:rsidRPr="0049228C" w:rsidRDefault="0049228C" w:rsidP="0049228C">
      <w:pPr>
        <w:spacing w:before="60" w:after="60"/>
        <w:rPr>
          <w:bCs/>
          <w:sz w:val="24"/>
          <w:szCs w:val="24"/>
        </w:rPr>
      </w:pPr>
      <w:r w:rsidRPr="0049228C">
        <w:rPr>
          <w:bCs/>
          <w:sz w:val="24"/>
          <w:szCs w:val="24"/>
        </w:rPr>
        <w:t xml:space="preserve">experts </w:t>
      </w:r>
      <w:r>
        <w:rPr>
          <w:bCs/>
          <w:sz w:val="24"/>
          <w:szCs w:val="24"/>
        </w:rPr>
        <w:tab/>
      </w:r>
      <w:r>
        <w:rPr>
          <w:bCs/>
          <w:sz w:val="24"/>
          <w:szCs w:val="24"/>
        </w:rPr>
        <w:tab/>
      </w:r>
      <w:r>
        <w:rPr>
          <w:bCs/>
          <w:sz w:val="24"/>
          <w:szCs w:val="24"/>
        </w:rPr>
        <w:tab/>
      </w:r>
      <w:r>
        <w:rPr>
          <w:bCs/>
          <w:sz w:val="24"/>
          <w:szCs w:val="24"/>
        </w:rPr>
        <w:tab/>
      </w:r>
      <w:r w:rsidRPr="0049228C">
        <w:rPr>
          <w:bCs/>
          <w:sz w:val="24"/>
          <w:szCs w:val="24"/>
        </w:rPr>
        <w:t>ahli</w:t>
      </w:r>
    </w:p>
    <w:p w:rsidR="0049228C" w:rsidRPr="0049228C" w:rsidRDefault="0049228C" w:rsidP="0049228C">
      <w:pPr>
        <w:spacing w:before="60" w:after="60"/>
        <w:rPr>
          <w:bCs/>
          <w:sz w:val="24"/>
          <w:szCs w:val="24"/>
        </w:rPr>
      </w:pPr>
      <w:r w:rsidRPr="0049228C">
        <w:rPr>
          <w:bCs/>
          <w:sz w:val="24"/>
          <w:szCs w:val="24"/>
        </w:rPr>
        <w:t xml:space="preserve">fake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palsu</w:t>
      </w:r>
    </w:p>
    <w:p w:rsidR="0049228C" w:rsidRPr="0049228C" w:rsidRDefault="0049228C" w:rsidP="0049228C">
      <w:pPr>
        <w:spacing w:before="60" w:after="60"/>
        <w:rPr>
          <w:bCs/>
          <w:sz w:val="24"/>
          <w:szCs w:val="24"/>
        </w:rPr>
      </w:pPr>
      <w:r>
        <w:rPr>
          <w:bCs/>
          <w:sz w:val="24"/>
          <w:szCs w:val="24"/>
        </w:rPr>
        <w:t xml:space="preserve">famous </w:t>
      </w:r>
      <w:r>
        <w:rPr>
          <w:bCs/>
          <w:sz w:val="24"/>
          <w:szCs w:val="24"/>
        </w:rPr>
        <w:tab/>
      </w:r>
      <w:r>
        <w:rPr>
          <w:bCs/>
          <w:sz w:val="24"/>
          <w:szCs w:val="24"/>
        </w:rPr>
        <w:tab/>
      </w:r>
      <w:r>
        <w:rPr>
          <w:bCs/>
          <w:sz w:val="24"/>
          <w:szCs w:val="24"/>
        </w:rPr>
        <w:tab/>
      </w:r>
      <w:r>
        <w:rPr>
          <w:bCs/>
          <w:sz w:val="24"/>
          <w:szCs w:val="24"/>
        </w:rPr>
        <w:tab/>
      </w:r>
      <w:r w:rsidRPr="0049228C">
        <w:rPr>
          <w:bCs/>
          <w:sz w:val="24"/>
          <w:szCs w:val="24"/>
        </w:rPr>
        <w:t>terkenal</w:t>
      </w:r>
    </w:p>
    <w:p w:rsidR="0049228C" w:rsidRPr="0049228C" w:rsidRDefault="0049228C" w:rsidP="0049228C">
      <w:pPr>
        <w:spacing w:before="60" w:after="60"/>
        <w:rPr>
          <w:bCs/>
          <w:sz w:val="24"/>
          <w:szCs w:val="24"/>
        </w:rPr>
      </w:pPr>
      <w:r w:rsidRPr="0049228C">
        <w:rPr>
          <w:bCs/>
          <w:sz w:val="24"/>
          <w:szCs w:val="24"/>
        </w:rPr>
        <w:t xml:space="preserve">fastened </w:t>
      </w:r>
      <w:r>
        <w:rPr>
          <w:bCs/>
          <w:sz w:val="24"/>
          <w:szCs w:val="24"/>
        </w:rPr>
        <w:tab/>
      </w:r>
      <w:r>
        <w:rPr>
          <w:bCs/>
          <w:sz w:val="24"/>
          <w:szCs w:val="24"/>
        </w:rPr>
        <w:tab/>
      </w:r>
      <w:r>
        <w:rPr>
          <w:bCs/>
          <w:sz w:val="24"/>
          <w:szCs w:val="24"/>
        </w:rPr>
        <w:tab/>
      </w:r>
      <w:r>
        <w:rPr>
          <w:bCs/>
          <w:sz w:val="24"/>
          <w:szCs w:val="24"/>
        </w:rPr>
        <w:tab/>
      </w:r>
      <w:r w:rsidRPr="0049228C">
        <w:rPr>
          <w:bCs/>
          <w:sz w:val="24"/>
          <w:szCs w:val="24"/>
        </w:rPr>
        <w:t>mengencangkan</w:t>
      </w:r>
    </w:p>
    <w:p w:rsidR="0049228C" w:rsidRPr="0049228C" w:rsidRDefault="0049228C" w:rsidP="0049228C">
      <w:pPr>
        <w:spacing w:before="60" w:after="60"/>
        <w:rPr>
          <w:bCs/>
          <w:sz w:val="24"/>
          <w:szCs w:val="24"/>
        </w:rPr>
      </w:pPr>
      <w:r>
        <w:rPr>
          <w:bCs/>
          <w:sz w:val="24"/>
          <w:szCs w:val="24"/>
        </w:rPr>
        <w:t xml:space="preserve">feather </w:t>
      </w:r>
      <w:r>
        <w:rPr>
          <w:bCs/>
          <w:sz w:val="24"/>
          <w:szCs w:val="24"/>
        </w:rPr>
        <w:tab/>
      </w:r>
      <w:r>
        <w:rPr>
          <w:bCs/>
          <w:sz w:val="24"/>
          <w:szCs w:val="24"/>
        </w:rPr>
        <w:tab/>
      </w:r>
      <w:r>
        <w:rPr>
          <w:bCs/>
          <w:sz w:val="24"/>
          <w:szCs w:val="24"/>
        </w:rPr>
        <w:tab/>
      </w:r>
      <w:r>
        <w:rPr>
          <w:bCs/>
          <w:sz w:val="24"/>
          <w:szCs w:val="24"/>
        </w:rPr>
        <w:tab/>
      </w:r>
      <w:r w:rsidRPr="0049228C">
        <w:rPr>
          <w:bCs/>
          <w:sz w:val="24"/>
          <w:szCs w:val="24"/>
        </w:rPr>
        <w:t>bulu</w:t>
      </w:r>
      <w:r w:rsidRPr="0049228C">
        <w:t xml:space="preserve"> </w:t>
      </w:r>
    </w:p>
    <w:p w:rsidR="0049228C" w:rsidRPr="0049228C" w:rsidRDefault="0049228C" w:rsidP="0049228C">
      <w:pPr>
        <w:spacing w:before="60" w:after="60"/>
        <w:rPr>
          <w:bCs/>
          <w:sz w:val="24"/>
          <w:szCs w:val="24"/>
        </w:rPr>
      </w:pPr>
      <w:r>
        <w:rPr>
          <w:bCs/>
          <w:sz w:val="24"/>
          <w:szCs w:val="24"/>
        </w:rPr>
        <w:t xml:space="preserve">featherless patch </w:t>
      </w:r>
      <w:r>
        <w:rPr>
          <w:bCs/>
          <w:sz w:val="24"/>
          <w:szCs w:val="24"/>
        </w:rPr>
        <w:tab/>
      </w:r>
      <w:r>
        <w:rPr>
          <w:bCs/>
          <w:sz w:val="24"/>
          <w:szCs w:val="24"/>
        </w:rPr>
        <w:tab/>
      </w:r>
      <w:r>
        <w:rPr>
          <w:bCs/>
          <w:sz w:val="24"/>
          <w:szCs w:val="24"/>
        </w:rPr>
        <w:tab/>
      </w:r>
      <w:r w:rsidRPr="0049228C">
        <w:rPr>
          <w:bCs/>
          <w:sz w:val="24"/>
          <w:szCs w:val="24"/>
        </w:rPr>
        <w:t>area kulit tak berbulu</w:t>
      </w:r>
    </w:p>
    <w:p w:rsidR="0049228C" w:rsidRPr="0049228C" w:rsidRDefault="0049228C" w:rsidP="0049228C">
      <w:pPr>
        <w:spacing w:before="60" w:after="60"/>
        <w:rPr>
          <w:bCs/>
          <w:sz w:val="24"/>
          <w:szCs w:val="24"/>
        </w:rPr>
      </w:pPr>
      <w:r>
        <w:rPr>
          <w:bCs/>
          <w:sz w:val="24"/>
          <w:szCs w:val="24"/>
        </w:rPr>
        <w:t xml:space="preserve">igs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buah ara</w:t>
      </w:r>
    </w:p>
    <w:p w:rsidR="0049228C" w:rsidRPr="0049228C" w:rsidRDefault="0049228C" w:rsidP="0049228C">
      <w:pPr>
        <w:spacing w:before="60" w:after="60"/>
        <w:rPr>
          <w:bCs/>
          <w:sz w:val="24"/>
          <w:szCs w:val="24"/>
        </w:rPr>
      </w:pPr>
      <w:r>
        <w:rPr>
          <w:bCs/>
          <w:sz w:val="24"/>
          <w:szCs w:val="24"/>
        </w:rPr>
        <w:t xml:space="preserve">ill out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mengisi</w:t>
      </w:r>
    </w:p>
    <w:p w:rsidR="0049228C" w:rsidRPr="0049228C" w:rsidRDefault="0049228C" w:rsidP="0049228C">
      <w:pPr>
        <w:spacing w:before="60" w:after="60"/>
        <w:rPr>
          <w:bCs/>
          <w:sz w:val="24"/>
          <w:szCs w:val="24"/>
        </w:rPr>
      </w:pPr>
      <w:r>
        <w:rPr>
          <w:bCs/>
          <w:sz w:val="24"/>
          <w:szCs w:val="24"/>
        </w:rPr>
        <w:t xml:space="preserve">founder </w:t>
      </w:r>
      <w:r>
        <w:rPr>
          <w:bCs/>
          <w:sz w:val="24"/>
          <w:szCs w:val="24"/>
        </w:rPr>
        <w:tab/>
      </w:r>
      <w:r>
        <w:rPr>
          <w:bCs/>
          <w:sz w:val="24"/>
          <w:szCs w:val="24"/>
        </w:rPr>
        <w:tab/>
      </w:r>
      <w:r>
        <w:rPr>
          <w:bCs/>
          <w:sz w:val="24"/>
          <w:szCs w:val="24"/>
        </w:rPr>
        <w:tab/>
      </w:r>
      <w:r>
        <w:rPr>
          <w:bCs/>
          <w:sz w:val="24"/>
          <w:szCs w:val="24"/>
        </w:rPr>
        <w:tab/>
      </w:r>
      <w:r w:rsidRPr="0049228C">
        <w:rPr>
          <w:bCs/>
          <w:sz w:val="24"/>
          <w:szCs w:val="24"/>
        </w:rPr>
        <w:t xml:space="preserve"> pendiri</w:t>
      </w:r>
    </w:p>
    <w:p w:rsidR="0049228C" w:rsidRPr="0049228C" w:rsidRDefault="0049228C" w:rsidP="0049228C">
      <w:pPr>
        <w:spacing w:before="60" w:after="60"/>
        <w:rPr>
          <w:bCs/>
          <w:sz w:val="24"/>
          <w:szCs w:val="24"/>
        </w:rPr>
      </w:pPr>
      <w:r>
        <w:rPr>
          <w:bCs/>
          <w:sz w:val="24"/>
          <w:szCs w:val="24"/>
        </w:rPr>
        <w:t xml:space="preserve">future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 xml:space="preserve"> masa depan</w:t>
      </w:r>
    </w:p>
    <w:p w:rsidR="0049228C" w:rsidRPr="0049228C" w:rsidRDefault="0049228C" w:rsidP="0049228C">
      <w:pPr>
        <w:spacing w:before="60" w:after="60"/>
        <w:rPr>
          <w:bCs/>
          <w:sz w:val="24"/>
          <w:szCs w:val="24"/>
        </w:rPr>
      </w:pPr>
      <w:r>
        <w:rPr>
          <w:bCs/>
          <w:sz w:val="24"/>
          <w:szCs w:val="24"/>
        </w:rPr>
        <w:t xml:space="preserve">gear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perlengkapan</w:t>
      </w:r>
    </w:p>
    <w:p w:rsidR="0049228C" w:rsidRPr="0049228C" w:rsidRDefault="0049228C" w:rsidP="0049228C">
      <w:pPr>
        <w:spacing w:before="60" w:after="60"/>
        <w:rPr>
          <w:bCs/>
          <w:sz w:val="24"/>
          <w:szCs w:val="24"/>
        </w:rPr>
      </w:pPr>
      <w:r>
        <w:rPr>
          <w:bCs/>
          <w:sz w:val="24"/>
          <w:szCs w:val="24"/>
        </w:rPr>
        <w:t xml:space="preserve">give out </w:t>
      </w:r>
      <w:r>
        <w:rPr>
          <w:bCs/>
          <w:sz w:val="24"/>
          <w:szCs w:val="24"/>
        </w:rPr>
        <w:tab/>
      </w:r>
      <w:r>
        <w:rPr>
          <w:bCs/>
          <w:sz w:val="24"/>
          <w:szCs w:val="24"/>
        </w:rPr>
        <w:tab/>
      </w:r>
      <w:r>
        <w:rPr>
          <w:bCs/>
          <w:sz w:val="24"/>
          <w:szCs w:val="24"/>
        </w:rPr>
        <w:tab/>
      </w:r>
      <w:r>
        <w:rPr>
          <w:bCs/>
          <w:sz w:val="24"/>
          <w:szCs w:val="24"/>
        </w:rPr>
        <w:tab/>
      </w:r>
      <w:r w:rsidRPr="0049228C">
        <w:rPr>
          <w:bCs/>
          <w:sz w:val="24"/>
          <w:szCs w:val="24"/>
        </w:rPr>
        <w:t>memberikan/membagikan</w:t>
      </w:r>
    </w:p>
    <w:p w:rsidR="0049228C" w:rsidRPr="0049228C" w:rsidRDefault="0049228C" w:rsidP="0049228C">
      <w:pPr>
        <w:spacing w:before="60" w:after="60"/>
        <w:rPr>
          <w:bCs/>
          <w:sz w:val="24"/>
          <w:szCs w:val="24"/>
        </w:rPr>
      </w:pPr>
      <w:r>
        <w:rPr>
          <w:bCs/>
          <w:sz w:val="24"/>
          <w:szCs w:val="24"/>
        </w:rPr>
        <w:t xml:space="preserve">glue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lem</w:t>
      </w:r>
    </w:p>
    <w:p w:rsidR="0049228C" w:rsidRPr="0049228C" w:rsidRDefault="0049228C" w:rsidP="0049228C">
      <w:pPr>
        <w:spacing w:before="60" w:after="60"/>
        <w:rPr>
          <w:bCs/>
          <w:sz w:val="24"/>
          <w:szCs w:val="24"/>
        </w:rPr>
      </w:pPr>
      <w:r>
        <w:rPr>
          <w:bCs/>
          <w:sz w:val="24"/>
          <w:szCs w:val="24"/>
        </w:rPr>
        <w:t xml:space="preserve">go down </w:t>
      </w:r>
      <w:r>
        <w:rPr>
          <w:bCs/>
          <w:sz w:val="24"/>
          <w:szCs w:val="24"/>
        </w:rPr>
        <w:tab/>
      </w:r>
      <w:r>
        <w:rPr>
          <w:bCs/>
          <w:sz w:val="24"/>
          <w:szCs w:val="24"/>
        </w:rPr>
        <w:tab/>
      </w:r>
      <w:r>
        <w:rPr>
          <w:bCs/>
          <w:sz w:val="24"/>
          <w:szCs w:val="24"/>
        </w:rPr>
        <w:tab/>
      </w:r>
      <w:r>
        <w:rPr>
          <w:bCs/>
          <w:sz w:val="24"/>
          <w:szCs w:val="24"/>
        </w:rPr>
        <w:tab/>
      </w:r>
      <w:r w:rsidRPr="0049228C">
        <w:rPr>
          <w:bCs/>
          <w:sz w:val="24"/>
          <w:szCs w:val="24"/>
        </w:rPr>
        <w:t>turun</w:t>
      </w:r>
    </w:p>
    <w:p w:rsidR="0049228C" w:rsidRPr="0049228C" w:rsidRDefault="0049228C" w:rsidP="0049228C">
      <w:pPr>
        <w:spacing w:before="60" w:after="60"/>
        <w:rPr>
          <w:bCs/>
          <w:sz w:val="24"/>
          <w:szCs w:val="24"/>
        </w:rPr>
      </w:pPr>
      <w:r>
        <w:rPr>
          <w:bCs/>
          <w:sz w:val="24"/>
          <w:szCs w:val="24"/>
        </w:rPr>
        <w:t xml:space="preserve">goods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barang</w:t>
      </w:r>
    </w:p>
    <w:p w:rsidR="0049228C" w:rsidRPr="0049228C" w:rsidRDefault="0049228C" w:rsidP="0049228C">
      <w:pPr>
        <w:spacing w:before="60" w:after="60"/>
        <w:rPr>
          <w:bCs/>
          <w:sz w:val="24"/>
          <w:szCs w:val="24"/>
        </w:rPr>
      </w:pPr>
      <w:r>
        <w:rPr>
          <w:bCs/>
          <w:sz w:val="24"/>
          <w:szCs w:val="24"/>
        </w:rPr>
        <w:t xml:space="preserve">government </w:t>
      </w:r>
      <w:r>
        <w:rPr>
          <w:bCs/>
          <w:sz w:val="24"/>
          <w:szCs w:val="24"/>
        </w:rPr>
        <w:tab/>
      </w:r>
      <w:r>
        <w:rPr>
          <w:bCs/>
          <w:sz w:val="24"/>
          <w:szCs w:val="24"/>
        </w:rPr>
        <w:tab/>
      </w:r>
      <w:r>
        <w:rPr>
          <w:bCs/>
          <w:sz w:val="24"/>
          <w:szCs w:val="24"/>
        </w:rPr>
        <w:tab/>
      </w:r>
      <w:r>
        <w:rPr>
          <w:bCs/>
          <w:sz w:val="24"/>
          <w:szCs w:val="24"/>
        </w:rPr>
        <w:tab/>
      </w:r>
      <w:r w:rsidRPr="0049228C">
        <w:rPr>
          <w:bCs/>
          <w:sz w:val="24"/>
          <w:szCs w:val="24"/>
        </w:rPr>
        <w:t xml:space="preserve"> pemerintah</w:t>
      </w:r>
    </w:p>
    <w:p w:rsidR="0049228C" w:rsidRPr="0049228C" w:rsidRDefault="0049228C" w:rsidP="0049228C">
      <w:pPr>
        <w:spacing w:before="60" w:after="60"/>
        <w:rPr>
          <w:bCs/>
          <w:sz w:val="24"/>
          <w:szCs w:val="24"/>
        </w:rPr>
      </w:pPr>
      <w:r>
        <w:rPr>
          <w:bCs/>
          <w:sz w:val="24"/>
          <w:szCs w:val="24"/>
        </w:rPr>
        <w:t xml:space="preserve">graying black </w:t>
      </w:r>
      <w:r>
        <w:rPr>
          <w:bCs/>
          <w:sz w:val="24"/>
          <w:szCs w:val="24"/>
        </w:rPr>
        <w:tab/>
      </w:r>
      <w:r>
        <w:rPr>
          <w:bCs/>
          <w:sz w:val="24"/>
          <w:szCs w:val="24"/>
        </w:rPr>
        <w:tab/>
      </w:r>
      <w:r>
        <w:rPr>
          <w:bCs/>
          <w:sz w:val="24"/>
          <w:szCs w:val="24"/>
        </w:rPr>
        <w:tab/>
      </w:r>
      <w:r>
        <w:rPr>
          <w:bCs/>
          <w:sz w:val="24"/>
          <w:szCs w:val="24"/>
        </w:rPr>
        <w:tab/>
      </w:r>
      <w:r w:rsidRPr="0049228C">
        <w:rPr>
          <w:bCs/>
          <w:sz w:val="24"/>
          <w:szCs w:val="24"/>
        </w:rPr>
        <w:t>hitam keabu-abuan</w:t>
      </w:r>
    </w:p>
    <w:p w:rsidR="0049228C" w:rsidRPr="0049228C" w:rsidRDefault="0049228C" w:rsidP="0049228C">
      <w:pPr>
        <w:spacing w:before="60" w:after="60"/>
        <w:rPr>
          <w:bCs/>
          <w:sz w:val="24"/>
          <w:szCs w:val="24"/>
        </w:rPr>
      </w:pPr>
      <w:r>
        <w:rPr>
          <w:bCs/>
          <w:sz w:val="24"/>
          <w:szCs w:val="24"/>
        </w:rPr>
        <w:t xml:space="preserve">green sea turtle </w:t>
      </w:r>
      <w:r>
        <w:rPr>
          <w:bCs/>
          <w:sz w:val="24"/>
          <w:szCs w:val="24"/>
        </w:rPr>
        <w:tab/>
      </w:r>
      <w:r>
        <w:rPr>
          <w:bCs/>
          <w:sz w:val="24"/>
          <w:szCs w:val="24"/>
        </w:rPr>
        <w:tab/>
      </w:r>
      <w:r>
        <w:rPr>
          <w:bCs/>
          <w:sz w:val="24"/>
          <w:szCs w:val="24"/>
        </w:rPr>
        <w:tab/>
      </w:r>
      <w:r w:rsidRPr="0049228C">
        <w:rPr>
          <w:bCs/>
          <w:sz w:val="24"/>
          <w:szCs w:val="24"/>
        </w:rPr>
        <w:t>penyu laut hijau</w:t>
      </w:r>
    </w:p>
    <w:p w:rsidR="0049228C" w:rsidRPr="0049228C" w:rsidRDefault="0049228C" w:rsidP="0049228C">
      <w:pPr>
        <w:spacing w:before="60" w:after="60"/>
        <w:rPr>
          <w:bCs/>
          <w:sz w:val="24"/>
          <w:szCs w:val="24"/>
        </w:rPr>
      </w:pPr>
      <w:r>
        <w:rPr>
          <w:bCs/>
          <w:sz w:val="24"/>
          <w:szCs w:val="24"/>
        </w:rPr>
        <w:t xml:space="preserve">guarantee </w:t>
      </w:r>
      <w:r>
        <w:rPr>
          <w:bCs/>
          <w:sz w:val="24"/>
          <w:szCs w:val="24"/>
        </w:rPr>
        <w:tab/>
      </w:r>
      <w:r>
        <w:rPr>
          <w:bCs/>
          <w:sz w:val="24"/>
          <w:szCs w:val="24"/>
        </w:rPr>
        <w:tab/>
      </w:r>
      <w:r>
        <w:rPr>
          <w:bCs/>
          <w:sz w:val="24"/>
          <w:szCs w:val="24"/>
        </w:rPr>
        <w:tab/>
      </w:r>
      <w:r>
        <w:rPr>
          <w:bCs/>
          <w:sz w:val="24"/>
          <w:szCs w:val="24"/>
        </w:rPr>
        <w:tab/>
      </w:r>
      <w:r w:rsidRPr="0049228C">
        <w:rPr>
          <w:bCs/>
          <w:sz w:val="24"/>
          <w:szCs w:val="24"/>
        </w:rPr>
        <w:t xml:space="preserve">menjamin </w:t>
      </w:r>
    </w:p>
    <w:p w:rsidR="0049228C" w:rsidRPr="0049228C" w:rsidRDefault="0049228C" w:rsidP="0049228C">
      <w:pPr>
        <w:spacing w:before="60" w:after="60"/>
        <w:rPr>
          <w:bCs/>
          <w:sz w:val="24"/>
          <w:szCs w:val="24"/>
        </w:rPr>
      </w:pPr>
      <w:r>
        <w:rPr>
          <w:bCs/>
          <w:sz w:val="24"/>
          <w:szCs w:val="24"/>
        </w:rPr>
        <w:t xml:space="preserve">habitat loss </w:t>
      </w:r>
      <w:r>
        <w:rPr>
          <w:bCs/>
          <w:sz w:val="24"/>
          <w:szCs w:val="24"/>
        </w:rPr>
        <w:tab/>
      </w:r>
      <w:r>
        <w:rPr>
          <w:bCs/>
          <w:sz w:val="24"/>
          <w:szCs w:val="24"/>
        </w:rPr>
        <w:tab/>
      </w:r>
      <w:r>
        <w:rPr>
          <w:bCs/>
          <w:sz w:val="24"/>
          <w:szCs w:val="24"/>
        </w:rPr>
        <w:tab/>
      </w:r>
      <w:r>
        <w:rPr>
          <w:bCs/>
          <w:sz w:val="24"/>
          <w:szCs w:val="24"/>
        </w:rPr>
        <w:tab/>
      </w:r>
      <w:r w:rsidRPr="0049228C">
        <w:rPr>
          <w:bCs/>
          <w:sz w:val="24"/>
          <w:szCs w:val="24"/>
        </w:rPr>
        <w:t>kerusakan habitat</w:t>
      </w:r>
    </w:p>
    <w:p w:rsidR="0049228C" w:rsidRPr="0049228C" w:rsidRDefault="0049228C" w:rsidP="0049228C">
      <w:pPr>
        <w:spacing w:before="60" w:after="60"/>
        <w:rPr>
          <w:bCs/>
          <w:sz w:val="24"/>
          <w:szCs w:val="24"/>
        </w:rPr>
      </w:pPr>
      <w:r w:rsidRPr="0049228C">
        <w:rPr>
          <w:bCs/>
          <w:sz w:val="24"/>
          <w:szCs w:val="24"/>
        </w:rPr>
        <w:t xml:space="preserve">hang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menggelantung;bergelantung(an)</w:t>
      </w:r>
    </w:p>
    <w:p w:rsidR="0049228C" w:rsidRPr="0049228C" w:rsidRDefault="0049228C" w:rsidP="0049228C">
      <w:pPr>
        <w:spacing w:before="60" w:after="60"/>
        <w:rPr>
          <w:bCs/>
          <w:sz w:val="24"/>
          <w:szCs w:val="24"/>
        </w:rPr>
      </w:pPr>
      <w:r>
        <w:rPr>
          <w:bCs/>
          <w:sz w:val="24"/>
          <w:szCs w:val="24"/>
        </w:rPr>
        <w:lastRenderedPageBreak/>
        <w:t xml:space="preserve">harbor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pelabuhan</w:t>
      </w:r>
    </w:p>
    <w:p w:rsidR="0049228C" w:rsidRPr="0049228C" w:rsidRDefault="0049228C" w:rsidP="0049228C">
      <w:pPr>
        <w:spacing w:before="60" w:after="60"/>
        <w:rPr>
          <w:bCs/>
          <w:sz w:val="24"/>
          <w:szCs w:val="24"/>
        </w:rPr>
      </w:pPr>
      <w:r>
        <w:rPr>
          <w:bCs/>
          <w:sz w:val="24"/>
          <w:szCs w:val="24"/>
        </w:rPr>
        <w:t xml:space="preserve">head towards/to </w:t>
      </w:r>
      <w:r>
        <w:rPr>
          <w:bCs/>
          <w:sz w:val="24"/>
          <w:szCs w:val="24"/>
        </w:rPr>
        <w:tab/>
      </w:r>
      <w:r>
        <w:rPr>
          <w:bCs/>
          <w:sz w:val="24"/>
          <w:szCs w:val="24"/>
        </w:rPr>
        <w:tab/>
      </w:r>
      <w:r>
        <w:rPr>
          <w:bCs/>
          <w:sz w:val="24"/>
          <w:szCs w:val="24"/>
        </w:rPr>
        <w:tab/>
      </w:r>
      <w:r w:rsidRPr="0049228C">
        <w:rPr>
          <w:bCs/>
          <w:sz w:val="24"/>
          <w:szCs w:val="24"/>
        </w:rPr>
        <w:t>menuju (ke)</w:t>
      </w:r>
    </w:p>
    <w:p w:rsidR="0049228C" w:rsidRPr="0049228C" w:rsidRDefault="0049228C" w:rsidP="0049228C">
      <w:pPr>
        <w:spacing w:before="60" w:after="60"/>
        <w:rPr>
          <w:bCs/>
          <w:sz w:val="24"/>
          <w:szCs w:val="24"/>
        </w:rPr>
      </w:pPr>
      <w:r>
        <w:rPr>
          <w:bCs/>
          <w:sz w:val="24"/>
          <w:szCs w:val="24"/>
        </w:rPr>
        <w:t xml:space="preserve">height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tinggi badan</w:t>
      </w:r>
    </w:p>
    <w:p w:rsidR="0049228C" w:rsidRPr="0049228C" w:rsidRDefault="0049228C" w:rsidP="0049228C">
      <w:pPr>
        <w:spacing w:before="60" w:after="60"/>
        <w:rPr>
          <w:bCs/>
          <w:sz w:val="24"/>
          <w:szCs w:val="24"/>
        </w:rPr>
      </w:pPr>
      <w:r>
        <w:rPr>
          <w:bCs/>
          <w:sz w:val="24"/>
          <w:szCs w:val="24"/>
        </w:rPr>
        <w:t xml:space="preserve">holes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lubang</w:t>
      </w:r>
    </w:p>
    <w:p w:rsidR="0049228C" w:rsidRPr="0049228C" w:rsidRDefault="0049228C" w:rsidP="0049228C">
      <w:pPr>
        <w:spacing w:before="60" w:after="60"/>
        <w:rPr>
          <w:bCs/>
          <w:sz w:val="24"/>
          <w:szCs w:val="24"/>
        </w:rPr>
      </w:pPr>
      <w:r>
        <w:rPr>
          <w:bCs/>
          <w:sz w:val="24"/>
          <w:szCs w:val="24"/>
        </w:rPr>
        <w:t xml:space="preserve">hollow reeds </w:t>
      </w:r>
      <w:r>
        <w:rPr>
          <w:bCs/>
          <w:sz w:val="24"/>
          <w:szCs w:val="24"/>
        </w:rPr>
        <w:tab/>
      </w:r>
      <w:r>
        <w:rPr>
          <w:bCs/>
          <w:sz w:val="24"/>
          <w:szCs w:val="24"/>
        </w:rPr>
        <w:tab/>
      </w:r>
      <w:r>
        <w:rPr>
          <w:bCs/>
          <w:sz w:val="24"/>
          <w:szCs w:val="24"/>
        </w:rPr>
        <w:tab/>
      </w:r>
      <w:r>
        <w:rPr>
          <w:bCs/>
          <w:sz w:val="24"/>
          <w:szCs w:val="24"/>
        </w:rPr>
        <w:tab/>
      </w:r>
      <w:r w:rsidRPr="0049228C">
        <w:rPr>
          <w:bCs/>
          <w:sz w:val="24"/>
          <w:szCs w:val="24"/>
        </w:rPr>
        <w:t>tumbuhan buluh berongga</w:t>
      </w:r>
    </w:p>
    <w:p w:rsidR="0049228C" w:rsidRPr="0049228C" w:rsidRDefault="0049228C" w:rsidP="0049228C">
      <w:pPr>
        <w:spacing w:before="60" w:after="60"/>
        <w:rPr>
          <w:bCs/>
          <w:sz w:val="24"/>
          <w:szCs w:val="24"/>
        </w:rPr>
      </w:pPr>
      <w:r w:rsidRPr="0049228C">
        <w:rPr>
          <w:bCs/>
          <w:sz w:val="24"/>
          <w:szCs w:val="24"/>
        </w:rPr>
        <w:t>h</w:t>
      </w:r>
      <w:r>
        <w:rPr>
          <w:bCs/>
          <w:sz w:val="24"/>
          <w:szCs w:val="24"/>
        </w:rPr>
        <w:t xml:space="preserve">ouse reef </w:t>
      </w:r>
      <w:r>
        <w:rPr>
          <w:bCs/>
          <w:sz w:val="24"/>
          <w:szCs w:val="24"/>
        </w:rPr>
        <w:tab/>
      </w:r>
      <w:r>
        <w:rPr>
          <w:bCs/>
          <w:sz w:val="24"/>
          <w:szCs w:val="24"/>
        </w:rPr>
        <w:tab/>
      </w:r>
      <w:r>
        <w:rPr>
          <w:bCs/>
          <w:sz w:val="24"/>
          <w:szCs w:val="24"/>
        </w:rPr>
        <w:tab/>
      </w:r>
      <w:r>
        <w:rPr>
          <w:bCs/>
          <w:sz w:val="24"/>
          <w:szCs w:val="24"/>
        </w:rPr>
        <w:tab/>
        <w:t xml:space="preserve">rumah karang atau terumbu </w:t>
      </w:r>
      <w:r w:rsidRPr="0049228C">
        <w:rPr>
          <w:bCs/>
          <w:sz w:val="24"/>
          <w:szCs w:val="24"/>
        </w:rPr>
        <w:t>karang terdekat dari resor</w:t>
      </w:r>
    </w:p>
    <w:p w:rsidR="0049228C" w:rsidRPr="0049228C" w:rsidRDefault="0049228C" w:rsidP="0049228C">
      <w:pPr>
        <w:spacing w:before="60" w:after="60"/>
        <w:rPr>
          <w:bCs/>
          <w:sz w:val="24"/>
          <w:szCs w:val="24"/>
        </w:rPr>
      </w:pPr>
      <w:r>
        <w:rPr>
          <w:bCs/>
          <w:sz w:val="24"/>
          <w:szCs w:val="24"/>
        </w:rPr>
        <w:t xml:space="preserve">menyelam/snorkeling, dapat </w:t>
      </w:r>
      <w:r w:rsidRPr="0049228C">
        <w:rPr>
          <w:bCs/>
          <w:sz w:val="24"/>
          <w:szCs w:val="24"/>
        </w:rPr>
        <w:t>d</w:t>
      </w:r>
      <w:r>
        <w:rPr>
          <w:bCs/>
          <w:sz w:val="24"/>
          <w:szCs w:val="24"/>
        </w:rPr>
        <w:t xml:space="preserve">iakses dari bibir pantai dengan </w:t>
      </w:r>
      <w:r w:rsidRPr="0049228C">
        <w:rPr>
          <w:bCs/>
          <w:sz w:val="24"/>
          <w:szCs w:val="24"/>
        </w:rPr>
        <w:t>hanya berenang.</w:t>
      </w:r>
    </w:p>
    <w:p w:rsidR="0049228C" w:rsidRPr="0049228C" w:rsidRDefault="0049228C" w:rsidP="0049228C">
      <w:pPr>
        <w:spacing w:before="60" w:after="60"/>
        <w:rPr>
          <w:bCs/>
          <w:sz w:val="24"/>
          <w:szCs w:val="24"/>
        </w:rPr>
      </w:pPr>
      <w:r>
        <w:rPr>
          <w:bCs/>
          <w:sz w:val="24"/>
          <w:szCs w:val="24"/>
        </w:rPr>
        <w:t xml:space="preserve">hover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mengarahkan kursor tetikus</w:t>
      </w:r>
    </w:p>
    <w:p w:rsidR="0049228C" w:rsidRDefault="0049228C" w:rsidP="0049228C">
      <w:pPr>
        <w:spacing w:before="60" w:after="60"/>
        <w:rPr>
          <w:bCs/>
          <w:sz w:val="24"/>
          <w:szCs w:val="24"/>
        </w:rPr>
      </w:pPr>
      <w:r>
        <w:rPr>
          <w:bCs/>
          <w:sz w:val="24"/>
          <w:szCs w:val="24"/>
        </w:rPr>
        <w:t xml:space="preserve">illegal hunting </w:t>
      </w:r>
      <w:r>
        <w:rPr>
          <w:bCs/>
          <w:sz w:val="24"/>
          <w:szCs w:val="24"/>
        </w:rPr>
        <w:tab/>
      </w:r>
      <w:r>
        <w:rPr>
          <w:bCs/>
          <w:sz w:val="24"/>
          <w:szCs w:val="24"/>
        </w:rPr>
        <w:tab/>
      </w:r>
      <w:r>
        <w:rPr>
          <w:bCs/>
          <w:sz w:val="24"/>
          <w:szCs w:val="24"/>
        </w:rPr>
        <w:tab/>
      </w:r>
      <w:r w:rsidRPr="0049228C">
        <w:rPr>
          <w:bCs/>
          <w:sz w:val="24"/>
          <w:szCs w:val="24"/>
        </w:rPr>
        <w:t>perburuan liar</w:t>
      </w:r>
    </w:p>
    <w:p w:rsidR="0049228C" w:rsidRPr="0049228C" w:rsidRDefault="0049228C" w:rsidP="0049228C">
      <w:pPr>
        <w:spacing w:before="60" w:after="60"/>
        <w:rPr>
          <w:bCs/>
          <w:sz w:val="24"/>
          <w:szCs w:val="24"/>
        </w:rPr>
      </w:pPr>
      <w:r>
        <w:rPr>
          <w:bCs/>
          <w:sz w:val="24"/>
          <w:szCs w:val="24"/>
        </w:rPr>
        <w:t xml:space="preserve">important </w:t>
      </w:r>
      <w:r>
        <w:rPr>
          <w:bCs/>
          <w:sz w:val="24"/>
          <w:szCs w:val="24"/>
        </w:rPr>
        <w:tab/>
      </w:r>
      <w:r>
        <w:rPr>
          <w:bCs/>
          <w:sz w:val="24"/>
          <w:szCs w:val="24"/>
        </w:rPr>
        <w:tab/>
      </w:r>
      <w:r>
        <w:rPr>
          <w:bCs/>
          <w:sz w:val="24"/>
          <w:szCs w:val="24"/>
        </w:rPr>
        <w:tab/>
      </w:r>
      <w:r>
        <w:rPr>
          <w:bCs/>
          <w:sz w:val="24"/>
          <w:szCs w:val="24"/>
        </w:rPr>
        <w:tab/>
      </w:r>
      <w:r w:rsidRPr="0049228C">
        <w:rPr>
          <w:bCs/>
          <w:sz w:val="24"/>
          <w:szCs w:val="24"/>
        </w:rPr>
        <w:t>penting</w:t>
      </w:r>
    </w:p>
    <w:p w:rsidR="0049228C" w:rsidRPr="0049228C" w:rsidRDefault="0049228C" w:rsidP="0049228C">
      <w:pPr>
        <w:spacing w:before="60" w:after="60"/>
        <w:rPr>
          <w:bCs/>
          <w:sz w:val="24"/>
          <w:szCs w:val="24"/>
        </w:rPr>
      </w:pPr>
      <w:r>
        <w:rPr>
          <w:bCs/>
          <w:sz w:val="24"/>
          <w:szCs w:val="24"/>
        </w:rPr>
        <w:t xml:space="preserve">imposter </w:t>
      </w:r>
      <w:r>
        <w:rPr>
          <w:bCs/>
          <w:sz w:val="24"/>
          <w:szCs w:val="24"/>
        </w:rPr>
        <w:tab/>
      </w:r>
      <w:r>
        <w:rPr>
          <w:bCs/>
          <w:sz w:val="24"/>
          <w:szCs w:val="24"/>
        </w:rPr>
        <w:tab/>
      </w:r>
      <w:r>
        <w:rPr>
          <w:bCs/>
          <w:sz w:val="24"/>
          <w:szCs w:val="24"/>
        </w:rPr>
        <w:tab/>
      </w:r>
      <w:r>
        <w:rPr>
          <w:bCs/>
          <w:sz w:val="24"/>
          <w:szCs w:val="24"/>
        </w:rPr>
        <w:tab/>
      </w:r>
      <w:r w:rsidRPr="0049228C">
        <w:rPr>
          <w:bCs/>
          <w:sz w:val="24"/>
          <w:szCs w:val="24"/>
        </w:rPr>
        <w:t>penipu</w:t>
      </w:r>
    </w:p>
    <w:p w:rsidR="0049228C" w:rsidRPr="0049228C" w:rsidRDefault="0049228C" w:rsidP="0049228C">
      <w:pPr>
        <w:spacing w:before="60" w:after="60"/>
        <w:rPr>
          <w:bCs/>
          <w:sz w:val="24"/>
          <w:szCs w:val="24"/>
        </w:rPr>
      </w:pPr>
      <w:r>
        <w:rPr>
          <w:bCs/>
          <w:sz w:val="24"/>
          <w:szCs w:val="24"/>
        </w:rPr>
        <w:t xml:space="preserve">in general </w:t>
      </w:r>
      <w:r>
        <w:rPr>
          <w:bCs/>
          <w:sz w:val="24"/>
          <w:szCs w:val="24"/>
        </w:rPr>
        <w:tab/>
      </w:r>
      <w:r>
        <w:rPr>
          <w:bCs/>
          <w:sz w:val="24"/>
          <w:szCs w:val="24"/>
        </w:rPr>
        <w:tab/>
      </w:r>
      <w:r>
        <w:rPr>
          <w:bCs/>
          <w:sz w:val="24"/>
          <w:szCs w:val="24"/>
        </w:rPr>
        <w:tab/>
      </w:r>
      <w:r>
        <w:rPr>
          <w:bCs/>
          <w:sz w:val="24"/>
          <w:szCs w:val="24"/>
        </w:rPr>
        <w:tab/>
      </w:r>
      <w:r w:rsidRPr="0049228C">
        <w:rPr>
          <w:bCs/>
          <w:sz w:val="24"/>
          <w:szCs w:val="24"/>
        </w:rPr>
        <w:t>pada umumnya</w:t>
      </w:r>
    </w:p>
    <w:p w:rsidR="0049228C" w:rsidRPr="0049228C" w:rsidRDefault="0049228C" w:rsidP="0049228C">
      <w:pPr>
        <w:spacing w:before="60" w:after="60"/>
        <w:rPr>
          <w:bCs/>
          <w:sz w:val="24"/>
          <w:szCs w:val="24"/>
        </w:rPr>
      </w:pPr>
      <w:r>
        <w:rPr>
          <w:bCs/>
          <w:sz w:val="24"/>
          <w:szCs w:val="24"/>
        </w:rPr>
        <w:t xml:space="preserve">institutions </w:t>
      </w:r>
      <w:r>
        <w:rPr>
          <w:bCs/>
          <w:sz w:val="24"/>
          <w:szCs w:val="24"/>
        </w:rPr>
        <w:tab/>
      </w:r>
      <w:r>
        <w:rPr>
          <w:bCs/>
          <w:sz w:val="24"/>
          <w:szCs w:val="24"/>
        </w:rPr>
        <w:tab/>
      </w:r>
      <w:r>
        <w:rPr>
          <w:bCs/>
          <w:sz w:val="24"/>
          <w:szCs w:val="24"/>
        </w:rPr>
        <w:tab/>
      </w:r>
      <w:r>
        <w:rPr>
          <w:bCs/>
          <w:sz w:val="24"/>
          <w:szCs w:val="24"/>
        </w:rPr>
        <w:tab/>
      </w:r>
      <w:r w:rsidRPr="0049228C">
        <w:rPr>
          <w:bCs/>
          <w:sz w:val="24"/>
          <w:szCs w:val="24"/>
        </w:rPr>
        <w:t>lembaga</w:t>
      </w:r>
    </w:p>
    <w:p w:rsidR="0049228C" w:rsidRPr="0049228C" w:rsidRDefault="0049228C" w:rsidP="0049228C">
      <w:pPr>
        <w:spacing w:before="60" w:after="60"/>
        <w:rPr>
          <w:bCs/>
          <w:sz w:val="24"/>
          <w:szCs w:val="24"/>
        </w:rPr>
      </w:pPr>
      <w:r>
        <w:rPr>
          <w:bCs/>
          <w:sz w:val="24"/>
          <w:szCs w:val="24"/>
        </w:rPr>
        <w:t xml:space="preserve">intelligence </w:t>
      </w:r>
      <w:r>
        <w:rPr>
          <w:bCs/>
          <w:sz w:val="24"/>
          <w:szCs w:val="24"/>
        </w:rPr>
        <w:tab/>
      </w:r>
      <w:r>
        <w:rPr>
          <w:bCs/>
          <w:sz w:val="24"/>
          <w:szCs w:val="24"/>
        </w:rPr>
        <w:tab/>
      </w:r>
      <w:r>
        <w:rPr>
          <w:bCs/>
          <w:sz w:val="24"/>
          <w:szCs w:val="24"/>
        </w:rPr>
        <w:tab/>
      </w:r>
      <w:r>
        <w:rPr>
          <w:bCs/>
          <w:sz w:val="24"/>
          <w:szCs w:val="24"/>
        </w:rPr>
        <w:tab/>
      </w:r>
      <w:r w:rsidRPr="0049228C">
        <w:rPr>
          <w:bCs/>
          <w:sz w:val="24"/>
          <w:szCs w:val="24"/>
        </w:rPr>
        <w:t>kecerdasan</w:t>
      </w:r>
    </w:p>
    <w:p w:rsidR="0049228C" w:rsidRPr="0049228C" w:rsidRDefault="0049228C" w:rsidP="0049228C">
      <w:pPr>
        <w:spacing w:before="60" w:after="60"/>
        <w:rPr>
          <w:bCs/>
          <w:sz w:val="24"/>
          <w:szCs w:val="24"/>
        </w:rPr>
      </w:pPr>
      <w:r>
        <w:rPr>
          <w:bCs/>
          <w:sz w:val="24"/>
          <w:szCs w:val="24"/>
        </w:rPr>
        <w:t xml:space="preserve">interesting </w:t>
      </w:r>
      <w:r>
        <w:rPr>
          <w:bCs/>
          <w:sz w:val="24"/>
          <w:szCs w:val="24"/>
        </w:rPr>
        <w:tab/>
      </w:r>
      <w:r>
        <w:rPr>
          <w:bCs/>
          <w:sz w:val="24"/>
          <w:szCs w:val="24"/>
        </w:rPr>
        <w:tab/>
      </w:r>
      <w:r>
        <w:rPr>
          <w:bCs/>
          <w:sz w:val="24"/>
          <w:szCs w:val="24"/>
        </w:rPr>
        <w:tab/>
      </w:r>
      <w:r>
        <w:rPr>
          <w:bCs/>
          <w:sz w:val="24"/>
          <w:szCs w:val="24"/>
        </w:rPr>
        <w:tab/>
      </w:r>
      <w:r w:rsidRPr="0049228C">
        <w:rPr>
          <w:bCs/>
          <w:sz w:val="24"/>
          <w:szCs w:val="24"/>
        </w:rPr>
        <w:t>menarik</w:t>
      </w:r>
    </w:p>
    <w:p w:rsidR="0049228C" w:rsidRPr="0049228C" w:rsidRDefault="0049228C" w:rsidP="0049228C">
      <w:pPr>
        <w:spacing w:before="60" w:after="60"/>
        <w:rPr>
          <w:bCs/>
          <w:sz w:val="24"/>
          <w:szCs w:val="24"/>
        </w:rPr>
      </w:pPr>
      <w:r>
        <w:rPr>
          <w:bCs/>
          <w:sz w:val="24"/>
          <w:szCs w:val="24"/>
        </w:rPr>
        <w:t xml:space="preserve">in the ield </w:t>
      </w:r>
      <w:r>
        <w:rPr>
          <w:bCs/>
          <w:sz w:val="24"/>
          <w:szCs w:val="24"/>
        </w:rPr>
        <w:tab/>
      </w:r>
      <w:r>
        <w:rPr>
          <w:bCs/>
          <w:sz w:val="24"/>
          <w:szCs w:val="24"/>
        </w:rPr>
        <w:tab/>
      </w:r>
      <w:r>
        <w:rPr>
          <w:bCs/>
          <w:sz w:val="24"/>
          <w:szCs w:val="24"/>
        </w:rPr>
        <w:tab/>
      </w:r>
      <w:r>
        <w:rPr>
          <w:bCs/>
          <w:sz w:val="24"/>
          <w:szCs w:val="24"/>
        </w:rPr>
        <w:tab/>
      </w:r>
      <w:r w:rsidRPr="0049228C">
        <w:rPr>
          <w:bCs/>
          <w:sz w:val="24"/>
          <w:szCs w:val="24"/>
        </w:rPr>
        <w:t>pada bidangnya</w:t>
      </w:r>
    </w:p>
    <w:p w:rsidR="0049228C" w:rsidRPr="0049228C" w:rsidRDefault="0049228C" w:rsidP="0049228C">
      <w:pPr>
        <w:spacing w:before="60" w:after="60"/>
        <w:rPr>
          <w:bCs/>
          <w:sz w:val="24"/>
          <w:szCs w:val="24"/>
        </w:rPr>
      </w:pPr>
      <w:r>
        <w:rPr>
          <w:bCs/>
          <w:sz w:val="24"/>
          <w:szCs w:val="24"/>
        </w:rPr>
        <w:t xml:space="preserve">invent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menciptakan</w:t>
      </w:r>
    </w:p>
    <w:p w:rsidR="0049228C" w:rsidRPr="0049228C" w:rsidRDefault="0049228C" w:rsidP="0049228C">
      <w:pPr>
        <w:spacing w:before="60" w:after="60"/>
        <w:rPr>
          <w:bCs/>
          <w:sz w:val="24"/>
          <w:szCs w:val="24"/>
        </w:rPr>
      </w:pPr>
      <w:r>
        <w:rPr>
          <w:bCs/>
          <w:sz w:val="24"/>
          <w:szCs w:val="24"/>
        </w:rPr>
        <w:t xml:space="preserve">it takes longer </w:t>
      </w:r>
      <w:r>
        <w:rPr>
          <w:bCs/>
          <w:sz w:val="24"/>
          <w:szCs w:val="24"/>
        </w:rPr>
        <w:tab/>
      </w:r>
      <w:r>
        <w:rPr>
          <w:bCs/>
          <w:sz w:val="24"/>
          <w:szCs w:val="24"/>
        </w:rPr>
        <w:tab/>
      </w:r>
      <w:r>
        <w:rPr>
          <w:bCs/>
          <w:sz w:val="24"/>
          <w:szCs w:val="24"/>
        </w:rPr>
        <w:tab/>
      </w:r>
      <w:r>
        <w:rPr>
          <w:bCs/>
          <w:sz w:val="24"/>
          <w:szCs w:val="24"/>
        </w:rPr>
        <w:tab/>
        <w:t xml:space="preserve">memerlukan waktu yang lebih </w:t>
      </w:r>
      <w:r w:rsidRPr="0049228C">
        <w:rPr>
          <w:bCs/>
          <w:sz w:val="24"/>
          <w:szCs w:val="24"/>
        </w:rPr>
        <w:t>lama</w:t>
      </w:r>
    </w:p>
    <w:p w:rsidR="0049228C" w:rsidRPr="0049228C" w:rsidRDefault="0049228C" w:rsidP="0049228C">
      <w:pPr>
        <w:spacing w:before="60" w:after="60"/>
        <w:rPr>
          <w:bCs/>
          <w:sz w:val="24"/>
          <w:szCs w:val="24"/>
        </w:rPr>
      </w:pPr>
      <w:r>
        <w:rPr>
          <w:bCs/>
          <w:sz w:val="24"/>
          <w:szCs w:val="24"/>
        </w:rPr>
        <w:t xml:space="preserve">jewelry </w:t>
      </w:r>
      <w:r>
        <w:rPr>
          <w:bCs/>
          <w:sz w:val="24"/>
          <w:szCs w:val="24"/>
        </w:rPr>
        <w:tab/>
      </w:r>
      <w:r>
        <w:rPr>
          <w:bCs/>
          <w:sz w:val="24"/>
          <w:szCs w:val="24"/>
        </w:rPr>
        <w:tab/>
      </w:r>
      <w:r>
        <w:rPr>
          <w:bCs/>
          <w:sz w:val="24"/>
          <w:szCs w:val="24"/>
        </w:rPr>
        <w:tab/>
      </w:r>
      <w:r>
        <w:rPr>
          <w:bCs/>
          <w:sz w:val="24"/>
          <w:szCs w:val="24"/>
        </w:rPr>
        <w:tab/>
      </w:r>
      <w:r w:rsidRPr="0049228C">
        <w:rPr>
          <w:bCs/>
          <w:sz w:val="24"/>
          <w:szCs w:val="24"/>
        </w:rPr>
        <w:t>perhiasan</w:t>
      </w:r>
    </w:p>
    <w:p w:rsidR="0049228C" w:rsidRPr="0049228C" w:rsidRDefault="0049228C" w:rsidP="0049228C">
      <w:pPr>
        <w:spacing w:before="60" w:after="60"/>
        <w:rPr>
          <w:bCs/>
          <w:sz w:val="24"/>
          <w:szCs w:val="24"/>
        </w:rPr>
      </w:pPr>
      <w:r>
        <w:rPr>
          <w:bCs/>
          <w:sz w:val="24"/>
          <w:szCs w:val="24"/>
        </w:rPr>
        <w:t>knight outit</w:t>
      </w:r>
      <w:r>
        <w:rPr>
          <w:bCs/>
          <w:sz w:val="24"/>
          <w:szCs w:val="24"/>
        </w:rPr>
        <w:tab/>
      </w:r>
      <w:r>
        <w:rPr>
          <w:bCs/>
          <w:sz w:val="24"/>
          <w:szCs w:val="24"/>
        </w:rPr>
        <w:tab/>
      </w:r>
      <w:r>
        <w:rPr>
          <w:bCs/>
          <w:sz w:val="24"/>
          <w:szCs w:val="24"/>
        </w:rPr>
        <w:tab/>
      </w:r>
      <w:r>
        <w:rPr>
          <w:bCs/>
          <w:sz w:val="24"/>
          <w:szCs w:val="24"/>
        </w:rPr>
        <w:tab/>
      </w:r>
      <w:r w:rsidRPr="0049228C">
        <w:rPr>
          <w:bCs/>
          <w:sz w:val="24"/>
          <w:szCs w:val="24"/>
        </w:rPr>
        <w:t>pakaian ksatria</w:t>
      </w:r>
    </w:p>
    <w:p w:rsidR="0049228C" w:rsidRPr="0049228C" w:rsidRDefault="0049228C" w:rsidP="0049228C">
      <w:pPr>
        <w:spacing w:before="60" w:after="60"/>
        <w:rPr>
          <w:bCs/>
          <w:sz w:val="24"/>
          <w:szCs w:val="24"/>
        </w:rPr>
      </w:pPr>
      <w:r>
        <w:rPr>
          <w:bCs/>
          <w:sz w:val="24"/>
          <w:szCs w:val="24"/>
        </w:rPr>
        <w:t xml:space="preserve">lantern </w:t>
      </w:r>
      <w:r>
        <w:rPr>
          <w:bCs/>
          <w:sz w:val="24"/>
          <w:szCs w:val="24"/>
        </w:rPr>
        <w:tab/>
      </w:r>
      <w:r>
        <w:rPr>
          <w:bCs/>
          <w:sz w:val="24"/>
          <w:szCs w:val="24"/>
        </w:rPr>
        <w:tab/>
      </w:r>
      <w:r>
        <w:rPr>
          <w:bCs/>
          <w:sz w:val="24"/>
          <w:szCs w:val="24"/>
        </w:rPr>
        <w:tab/>
      </w:r>
      <w:r>
        <w:rPr>
          <w:bCs/>
          <w:sz w:val="24"/>
          <w:szCs w:val="24"/>
        </w:rPr>
        <w:tab/>
      </w:r>
      <w:r w:rsidRPr="0049228C">
        <w:rPr>
          <w:bCs/>
          <w:sz w:val="24"/>
          <w:szCs w:val="24"/>
        </w:rPr>
        <w:t>lentera</w:t>
      </w:r>
    </w:p>
    <w:p w:rsidR="0049228C" w:rsidRPr="0049228C" w:rsidRDefault="0049228C" w:rsidP="0049228C">
      <w:pPr>
        <w:spacing w:before="60" w:after="60"/>
        <w:rPr>
          <w:bCs/>
          <w:sz w:val="24"/>
          <w:szCs w:val="24"/>
        </w:rPr>
      </w:pPr>
      <w:r>
        <w:rPr>
          <w:bCs/>
          <w:sz w:val="24"/>
          <w:szCs w:val="24"/>
        </w:rPr>
        <w:t xml:space="preserve">lecturer </w:t>
      </w:r>
      <w:r>
        <w:rPr>
          <w:bCs/>
          <w:sz w:val="24"/>
          <w:szCs w:val="24"/>
        </w:rPr>
        <w:tab/>
      </w:r>
      <w:r>
        <w:rPr>
          <w:bCs/>
          <w:sz w:val="24"/>
          <w:szCs w:val="24"/>
        </w:rPr>
        <w:tab/>
      </w:r>
      <w:r>
        <w:rPr>
          <w:bCs/>
          <w:sz w:val="24"/>
          <w:szCs w:val="24"/>
        </w:rPr>
        <w:tab/>
      </w:r>
      <w:r>
        <w:rPr>
          <w:bCs/>
          <w:sz w:val="24"/>
          <w:szCs w:val="24"/>
        </w:rPr>
        <w:tab/>
      </w:r>
      <w:r w:rsidRPr="0049228C">
        <w:rPr>
          <w:bCs/>
          <w:sz w:val="24"/>
          <w:szCs w:val="24"/>
        </w:rPr>
        <w:t>dosen</w:t>
      </w:r>
    </w:p>
    <w:p w:rsidR="0049228C" w:rsidRPr="0049228C" w:rsidRDefault="0049228C" w:rsidP="0049228C">
      <w:pPr>
        <w:spacing w:before="60" w:after="60"/>
        <w:rPr>
          <w:bCs/>
          <w:sz w:val="24"/>
          <w:szCs w:val="24"/>
        </w:rPr>
      </w:pPr>
      <w:r>
        <w:rPr>
          <w:bCs/>
          <w:sz w:val="24"/>
          <w:szCs w:val="24"/>
        </w:rPr>
        <w:t xml:space="preserve">limbs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tangan dan kaki</w:t>
      </w:r>
    </w:p>
    <w:p w:rsidR="0049228C" w:rsidRPr="0049228C" w:rsidRDefault="0049228C" w:rsidP="0049228C">
      <w:pPr>
        <w:spacing w:before="60" w:after="60"/>
        <w:rPr>
          <w:bCs/>
          <w:sz w:val="24"/>
          <w:szCs w:val="24"/>
        </w:rPr>
      </w:pPr>
      <w:r>
        <w:rPr>
          <w:bCs/>
          <w:sz w:val="24"/>
          <w:szCs w:val="24"/>
        </w:rPr>
        <w:t xml:space="preserve">log off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mengakhiri akses (internet)</w:t>
      </w:r>
    </w:p>
    <w:p w:rsidR="0049228C" w:rsidRPr="0049228C" w:rsidRDefault="0049228C" w:rsidP="0049228C">
      <w:pPr>
        <w:spacing w:before="60" w:after="60"/>
        <w:rPr>
          <w:bCs/>
          <w:sz w:val="24"/>
          <w:szCs w:val="24"/>
        </w:rPr>
      </w:pPr>
      <w:r>
        <w:rPr>
          <w:bCs/>
          <w:sz w:val="24"/>
          <w:szCs w:val="24"/>
        </w:rPr>
        <w:t xml:space="preserve">lose track (of) </w:t>
      </w:r>
      <w:r>
        <w:rPr>
          <w:bCs/>
          <w:sz w:val="24"/>
          <w:szCs w:val="24"/>
        </w:rPr>
        <w:tab/>
      </w:r>
      <w:r>
        <w:rPr>
          <w:bCs/>
          <w:sz w:val="24"/>
          <w:szCs w:val="24"/>
        </w:rPr>
        <w:tab/>
      </w:r>
      <w:r>
        <w:rPr>
          <w:bCs/>
          <w:sz w:val="24"/>
          <w:szCs w:val="24"/>
        </w:rPr>
        <w:tab/>
      </w:r>
      <w:r>
        <w:rPr>
          <w:bCs/>
          <w:sz w:val="24"/>
          <w:szCs w:val="24"/>
        </w:rPr>
        <w:tab/>
        <w:t xml:space="preserve">tak dapat mengingat atau </w:t>
      </w:r>
      <w:r w:rsidRPr="0049228C">
        <w:rPr>
          <w:bCs/>
          <w:sz w:val="24"/>
          <w:szCs w:val="24"/>
        </w:rPr>
        <w:t>menghitung</w:t>
      </w:r>
    </w:p>
    <w:p w:rsidR="0049228C" w:rsidRPr="0049228C" w:rsidRDefault="0049228C" w:rsidP="0049228C">
      <w:pPr>
        <w:spacing w:before="60" w:after="60"/>
        <w:rPr>
          <w:bCs/>
          <w:sz w:val="24"/>
          <w:szCs w:val="24"/>
        </w:rPr>
      </w:pPr>
      <w:r>
        <w:rPr>
          <w:bCs/>
          <w:sz w:val="24"/>
          <w:szCs w:val="24"/>
        </w:rPr>
        <w:t xml:space="preserve">lychee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leci</w:t>
      </w:r>
    </w:p>
    <w:p w:rsidR="0049228C" w:rsidRPr="0049228C" w:rsidRDefault="0049228C" w:rsidP="0049228C">
      <w:pPr>
        <w:spacing w:before="60" w:after="60"/>
        <w:rPr>
          <w:bCs/>
          <w:sz w:val="24"/>
          <w:szCs w:val="24"/>
        </w:rPr>
      </w:pPr>
      <w:r>
        <w:rPr>
          <w:bCs/>
          <w:sz w:val="24"/>
          <w:szCs w:val="24"/>
        </w:rPr>
        <w:t xml:space="preserve">mammal </w:t>
      </w:r>
      <w:r>
        <w:rPr>
          <w:bCs/>
          <w:sz w:val="24"/>
          <w:szCs w:val="24"/>
        </w:rPr>
        <w:tab/>
      </w:r>
      <w:r>
        <w:rPr>
          <w:bCs/>
          <w:sz w:val="24"/>
          <w:szCs w:val="24"/>
        </w:rPr>
        <w:tab/>
      </w:r>
      <w:r>
        <w:rPr>
          <w:bCs/>
          <w:sz w:val="24"/>
          <w:szCs w:val="24"/>
        </w:rPr>
        <w:tab/>
      </w:r>
      <w:r>
        <w:rPr>
          <w:bCs/>
          <w:sz w:val="24"/>
          <w:szCs w:val="24"/>
        </w:rPr>
        <w:tab/>
      </w:r>
      <w:r w:rsidRPr="0049228C">
        <w:rPr>
          <w:bCs/>
          <w:sz w:val="24"/>
          <w:szCs w:val="24"/>
        </w:rPr>
        <w:t>hewan beranak, mamalia</w:t>
      </w:r>
    </w:p>
    <w:p w:rsidR="0049228C" w:rsidRPr="0049228C" w:rsidRDefault="0049228C" w:rsidP="0049228C">
      <w:pPr>
        <w:spacing w:before="60" w:after="60"/>
        <w:rPr>
          <w:bCs/>
          <w:sz w:val="24"/>
          <w:szCs w:val="24"/>
        </w:rPr>
      </w:pPr>
      <w:r>
        <w:rPr>
          <w:bCs/>
          <w:sz w:val="24"/>
          <w:szCs w:val="24"/>
        </w:rPr>
        <w:t xml:space="preserve">mangosteen </w:t>
      </w:r>
      <w:r>
        <w:rPr>
          <w:bCs/>
          <w:sz w:val="24"/>
          <w:szCs w:val="24"/>
        </w:rPr>
        <w:tab/>
      </w:r>
      <w:r>
        <w:rPr>
          <w:bCs/>
          <w:sz w:val="24"/>
          <w:szCs w:val="24"/>
        </w:rPr>
        <w:tab/>
      </w:r>
      <w:r>
        <w:rPr>
          <w:bCs/>
          <w:sz w:val="24"/>
          <w:szCs w:val="24"/>
        </w:rPr>
        <w:tab/>
      </w:r>
      <w:r>
        <w:rPr>
          <w:bCs/>
          <w:sz w:val="24"/>
          <w:szCs w:val="24"/>
        </w:rPr>
        <w:tab/>
      </w:r>
      <w:r w:rsidRPr="0049228C">
        <w:rPr>
          <w:bCs/>
          <w:sz w:val="24"/>
          <w:szCs w:val="24"/>
        </w:rPr>
        <w:t xml:space="preserve"> manggis</w:t>
      </w:r>
    </w:p>
    <w:p w:rsidR="0049228C" w:rsidRPr="0049228C" w:rsidRDefault="0049228C" w:rsidP="0049228C">
      <w:pPr>
        <w:spacing w:before="60" w:after="60"/>
        <w:rPr>
          <w:bCs/>
          <w:sz w:val="24"/>
          <w:szCs w:val="24"/>
        </w:rPr>
      </w:pPr>
      <w:r>
        <w:rPr>
          <w:bCs/>
          <w:sz w:val="24"/>
          <w:szCs w:val="24"/>
        </w:rPr>
        <w:t xml:space="preserve">mangrove </w:t>
      </w:r>
      <w:r>
        <w:rPr>
          <w:bCs/>
          <w:sz w:val="24"/>
          <w:szCs w:val="24"/>
        </w:rPr>
        <w:tab/>
      </w:r>
      <w:r>
        <w:rPr>
          <w:bCs/>
          <w:sz w:val="24"/>
          <w:szCs w:val="24"/>
        </w:rPr>
        <w:tab/>
      </w:r>
      <w:r>
        <w:rPr>
          <w:bCs/>
          <w:sz w:val="24"/>
          <w:szCs w:val="24"/>
        </w:rPr>
        <w:tab/>
      </w:r>
      <w:r>
        <w:rPr>
          <w:bCs/>
          <w:sz w:val="24"/>
          <w:szCs w:val="24"/>
        </w:rPr>
        <w:tab/>
      </w:r>
      <w:r w:rsidRPr="0049228C">
        <w:rPr>
          <w:bCs/>
          <w:sz w:val="24"/>
          <w:szCs w:val="24"/>
        </w:rPr>
        <w:t>hutan mangruf</w:t>
      </w:r>
    </w:p>
    <w:p w:rsidR="0049228C" w:rsidRPr="0049228C" w:rsidRDefault="0049228C" w:rsidP="0049228C">
      <w:pPr>
        <w:spacing w:before="60" w:after="60"/>
        <w:rPr>
          <w:bCs/>
          <w:sz w:val="24"/>
          <w:szCs w:val="24"/>
        </w:rPr>
      </w:pPr>
      <w:r>
        <w:rPr>
          <w:bCs/>
          <w:sz w:val="24"/>
          <w:szCs w:val="24"/>
        </w:rPr>
        <w:t xml:space="preserve">medication </w:t>
      </w:r>
      <w:r>
        <w:rPr>
          <w:bCs/>
          <w:sz w:val="24"/>
          <w:szCs w:val="24"/>
        </w:rPr>
        <w:tab/>
      </w:r>
      <w:r>
        <w:rPr>
          <w:bCs/>
          <w:sz w:val="24"/>
          <w:szCs w:val="24"/>
        </w:rPr>
        <w:tab/>
      </w:r>
      <w:r>
        <w:rPr>
          <w:bCs/>
          <w:sz w:val="24"/>
          <w:szCs w:val="24"/>
        </w:rPr>
        <w:tab/>
      </w:r>
      <w:r>
        <w:rPr>
          <w:bCs/>
          <w:sz w:val="24"/>
          <w:szCs w:val="24"/>
        </w:rPr>
        <w:tab/>
      </w:r>
      <w:r w:rsidRPr="0049228C">
        <w:rPr>
          <w:bCs/>
          <w:sz w:val="24"/>
          <w:szCs w:val="24"/>
        </w:rPr>
        <w:t>obat-obatan</w:t>
      </w:r>
    </w:p>
    <w:p w:rsidR="0049228C" w:rsidRPr="0049228C" w:rsidRDefault="0049228C" w:rsidP="0049228C">
      <w:pPr>
        <w:spacing w:before="60" w:after="60"/>
        <w:rPr>
          <w:bCs/>
          <w:sz w:val="24"/>
          <w:szCs w:val="24"/>
        </w:rPr>
      </w:pPr>
      <w:r>
        <w:rPr>
          <w:bCs/>
          <w:sz w:val="24"/>
          <w:szCs w:val="24"/>
        </w:rPr>
        <w:t xml:space="preserve">membrane </w:t>
      </w:r>
      <w:r>
        <w:rPr>
          <w:bCs/>
          <w:sz w:val="24"/>
          <w:szCs w:val="24"/>
        </w:rPr>
        <w:tab/>
      </w:r>
      <w:r>
        <w:rPr>
          <w:bCs/>
          <w:sz w:val="24"/>
          <w:szCs w:val="24"/>
        </w:rPr>
        <w:tab/>
      </w:r>
      <w:r>
        <w:rPr>
          <w:bCs/>
          <w:sz w:val="24"/>
          <w:szCs w:val="24"/>
        </w:rPr>
        <w:tab/>
      </w:r>
      <w:r>
        <w:rPr>
          <w:bCs/>
          <w:sz w:val="24"/>
          <w:szCs w:val="24"/>
        </w:rPr>
        <w:tab/>
      </w:r>
      <w:r w:rsidRPr="0049228C">
        <w:rPr>
          <w:bCs/>
          <w:sz w:val="24"/>
          <w:szCs w:val="24"/>
        </w:rPr>
        <w:t>selaput</w:t>
      </w:r>
    </w:p>
    <w:p w:rsidR="0049228C" w:rsidRPr="0049228C" w:rsidRDefault="0049228C" w:rsidP="0049228C">
      <w:pPr>
        <w:spacing w:before="60" w:after="60"/>
        <w:rPr>
          <w:bCs/>
          <w:sz w:val="24"/>
          <w:szCs w:val="24"/>
        </w:rPr>
      </w:pPr>
      <w:r>
        <w:rPr>
          <w:bCs/>
          <w:sz w:val="24"/>
          <w:szCs w:val="24"/>
        </w:rPr>
        <w:t xml:space="preserve">motorboat </w:t>
      </w:r>
      <w:r>
        <w:rPr>
          <w:bCs/>
          <w:sz w:val="24"/>
          <w:szCs w:val="24"/>
        </w:rPr>
        <w:tab/>
      </w:r>
      <w:r>
        <w:rPr>
          <w:bCs/>
          <w:sz w:val="24"/>
          <w:szCs w:val="24"/>
        </w:rPr>
        <w:tab/>
      </w:r>
      <w:r>
        <w:rPr>
          <w:bCs/>
          <w:sz w:val="24"/>
          <w:szCs w:val="24"/>
        </w:rPr>
        <w:tab/>
      </w:r>
      <w:r>
        <w:rPr>
          <w:bCs/>
          <w:sz w:val="24"/>
          <w:szCs w:val="24"/>
        </w:rPr>
        <w:tab/>
      </w:r>
      <w:r w:rsidRPr="0049228C">
        <w:rPr>
          <w:bCs/>
          <w:sz w:val="24"/>
          <w:szCs w:val="24"/>
        </w:rPr>
        <w:t>perahu motor</w:t>
      </w:r>
    </w:p>
    <w:p w:rsidR="0049228C" w:rsidRPr="0049228C" w:rsidRDefault="0049228C" w:rsidP="0049228C">
      <w:pPr>
        <w:spacing w:before="60" w:after="60"/>
        <w:rPr>
          <w:bCs/>
          <w:sz w:val="24"/>
          <w:szCs w:val="24"/>
        </w:rPr>
      </w:pPr>
      <w:r>
        <w:rPr>
          <w:bCs/>
          <w:sz w:val="24"/>
          <w:szCs w:val="24"/>
        </w:rPr>
        <w:t xml:space="preserve">mouse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tetikus</w:t>
      </w:r>
    </w:p>
    <w:p w:rsidR="0049228C" w:rsidRPr="0049228C" w:rsidRDefault="0049228C" w:rsidP="0049228C">
      <w:pPr>
        <w:spacing w:before="60" w:after="60"/>
        <w:rPr>
          <w:bCs/>
          <w:sz w:val="24"/>
          <w:szCs w:val="24"/>
        </w:rPr>
      </w:pPr>
      <w:r>
        <w:rPr>
          <w:bCs/>
          <w:sz w:val="24"/>
          <w:szCs w:val="24"/>
        </w:rPr>
        <w:t xml:space="preserve">mute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membisukan</w:t>
      </w:r>
    </w:p>
    <w:p w:rsidR="0049228C" w:rsidRDefault="0049228C" w:rsidP="0049228C">
      <w:pPr>
        <w:spacing w:before="60" w:after="60"/>
        <w:rPr>
          <w:bCs/>
          <w:sz w:val="24"/>
          <w:szCs w:val="24"/>
        </w:rPr>
      </w:pPr>
      <w:r>
        <w:rPr>
          <w:bCs/>
          <w:sz w:val="24"/>
          <w:szCs w:val="24"/>
        </w:rPr>
        <w:t xml:space="preserve">nasty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menjijikan; menyakitkan</w:t>
      </w:r>
    </w:p>
    <w:p w:rsidR="0049228C" w:rsidRPr="0049228C" w:rsidRDefault="0049228C" w:rsidP="0049228C">
      <w:pPr>
        <w:spacing w:before="60" w:after="60"/>
        <w:rPr>
          <w:bCs/>
          <w:sz w:val="24"/>
          <w:szCs w:val="24"/>
        </w:rPr>
      </w:pPr>
      <w:r>
        <w:rPr>
          <w:bCs/>
          <w:sz w:val="24"/>
          <w:szCs w:val="24"/>
        </w:rPr>
        <w:t xml:space="preserve">native (to) </w:t>
      </w:r>
      <w:r>
        <w:rPr>
          <w:bCs/>
          <w:sz w:val="24"/>
          <w:szCs w:val="24"/>
        </w:rPr>
        <w:tab/>
      </w:r>
      <w:r>
        <w:rPr>
          <w:bCs/>
          <w:sz w:val="24"/>
          <w:szCs w:val="24"/>
        </w:rPr>
        <w:tab/>
      </w:r>
      <w:r>
        <w:rPr>
          <w:bCs/>
          <w:sz w:val="24"/>
          <w:szCs w:val="24"/>
        </w:rPr>
        <w:tab/>
      </w:r>
      <w:r>
        <w:rPr>
          <w:bCs/>
          <w:sz w:val="24"/>
          <w:szCs w:val="24"/>
        </w:rPr>
        <w:tab/>
      </w:r>
      <w:r w:rsidRPr="0049228C">
        <w:rPr>
          <w:bCs/>
          <w:sz w:val="24"/>
          <w:szCs w:val="24"/>
        </w:rPr>
        <w:t>berasal/khas (dari)</w:t>
      </w:r>
    </w:p>
    <w:p w:rsidR="0049228C" w:rsidRPr="0049228C" w:rsidRDefault="0049228C" w:rsidP="0049228C">
      <w:pPr>
        <w:spacing w:before="60" w:after="60"/>
        <w:rPr>
          <w:bCs/>
          <w:sz w:val="24"/>
          <w:szCs w:val="24"/>
        </w:rPr>
      </w:pPr>
      <w:r>
        <w:rPr>
          <w:bCs/>
          <w:sz w:val="24"/>
          <w:szCs w:val="24"/>
        </w:rPr>
        <w:t xml:space="preserve">neck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leher</w:t>
      </w:r>
    </w:p>
    <w:p w:rsidR="0049228C" w:rsidRPr="0049228C" w:rsidRDefault="0049228C" w:rsidP="0049228C">
      <w:pPr>
        <w:spacing w:before="60" w:after="60"/>
        <w:rPr>
          <w:bCs/>
          <w:sz w:val="24"/>
          <w:szCs w:val="24"/>
        </w:rPr>
      </w:pPr>
      <w:r w:rsidRPr="0049228C">
        <w:rPr>
          <w:bCs/>
          <w:sz w:val="24"/>
          <w:szCs w:val="24"/>
        </w:rPr>
        <w:t>north</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 xml:space="preserve"> utara</w:t>
      </w:r>
    </w:p>
    <w:p w:rsidR="0049228C" w:rsidRPr="0049228C" w:rsidRDefault="0049228C" w:rsidP="0049228C">
      <w:pPr>
        <w:spacing w:before="60" w:after="60"/>
        <w:rPr>
          <w:bCs/>
          <w:sz w:val="24"/>
          <w:szCs w:val="24"/>
        </w:rPr>
      </w:pPr>
      <w:r>
        <w:rPr>
          <w:bCs/>
          <w:sz w:val="24"/>
          <w:szCs w:val="24"/>
        </w:rPr>
        <w:t xml:space="preserve">observe </w:t>
      </w:r>
      <w:r>
        <w:rPr>
          <w:bCs/>
          <w:sz w:val="24"/>
          <w:szCs w:val="24"/>
        </w:rPr>
        <w:tab/>
      </w:r>
      <w:r>
        <w:rPr>
          <w:bCs/>
          <w:sz w:val="24"/>
          <w:szCs w:val="24"/>
        </w:rPr>
        <w:tab/>
      </w:r>
      <w:r>
        <w:rPr>
          <w:bCs/>
          <w:sz w:val="24"/>
          <w:szCs w:val="24"/>
        </w:rPr>
        <w:tab/>
      </w:r>
      <w:r>
        <w:rPr>
          <w:bCs/>
          <w:sz w:val="24"/>
          <w:szCs w:val="24"/>
        </w:rPr>
        <w:tab/>
      </w:r>
      <w:r w:rsidRPr="0049228C">
        <w:rPr>
          <w:bCs/>
          <w:sz w:val="24"/>
          <w:szCs w:val="24"/>
        </w:rPr>
        <w:t>melihat, mengamati</w:t>
      </w:r>
    </w:p>
    <w:p w:rsidR="0049228C" w:rsidRPr="0049228C" w:rsidRDefault="0049228C" w:rsidP="0049228C">
      <w:pPr>
        <w:spacing w:before="60" w:after="60"/>
        <w:rPr>
          <w:bCs/>
          <w:sz w:val="24"/>
          <w:szCs w:val="24"/>
        </w:rPr>
      </w:pPr>
      <w:r w:rsidRPr="0049228C">
        <w:rPr>
          <w:bCs/>
          <w:sz w:val="24"/>
          <w:szCs w:val="24"/>
        </w:rPr>
        <w:t xml:space="preserve">observed </w:t>
      </w:r>
      <w:r>
        <w:rPr>
          <w:bCs/>
          <w:sz w:val="24"/>
          <w:szCs w:val="24"/>
        </w:rPr>
        <w:tab/>
      </w:r>
      <w:r>
        <w:rPr>
          <w:bCs/>
          <w:sz w:val="24"/>
          <w:szCs w:val="24"/>
        </w:rPr>
        <w:tab/>
      </w:r>
      <w:r>
        <w:rPr>
          <w:bCs/>
          <w:sz w:val="24"/>
          <w:szCs w:val="24"/>
        </w:rPr>
        <w:tab/>
      </w:r>
      <w:r>
        <w:rPr>
          <w:bCs/>
          <w:sz w:val="24"/>
          <w:szCs w:val="24"/>
        </w:rPr>
        <w:tab/>
      </w:r>
      <w:r w:rsidRPr="0049228C">
        <w:rPr>
          <w:bCs/>
          <w:sz w:val="24"/>
          <w:szCs w:val="24"/>
        </w:rPr>
        <w:t>mengamati</w:t>
      </w:r>
    </w:p>
    <w:p w:rsidR="0049228C" w:rsidRPr="0049228C" w:rsidRDefault="0049228C" w:rsidP="0049228C">
      <w:pPr>
        <w:spacing w:before="60" w:after="60"/>
        <w:rPr>
          <w:bCs/>
          <w:sz w:val="24"/>
          <w:szCs w:val="24"/>
        </w:rPr>
      </w:pPr>
      <w:r w:rsidRPr="0049228C">
        <w:rPr>
          <w:bCs/>
          <w:sz w:val="24"/>
          <w:szCs w:val="24"/>
        </w:rPr>
        <w:t xml:space="preserve">offensive </w:t>
      </w:r>
      <w:r>
        <w:rPr>
          <w:bCs/>
          <w:sz w:val="24"/>
          <w:szCs w:val="24"/>
        </w:rPr>
        <w:tab/>
      </w:r>
      <w:r>
        <w:rPr>
          <w:bCs/>
          <w:sz w:val="24"/>
          <w:szCs w:val="24"/>
        </w:rPr>
        <w:tab/>
      </w:r>
      <w:r>
        <w:rPr>
          <w:bCs/>
          <w:sz w:val="24"/>
          <w:szCs w:val="24"/>
        </w:rPr>
        <w:tab/>
      </w:r>
      <w:r>
        <w:rPr>
          <w:bCs/>
          <w:sz w:val="24"/>
          <w:szCs w:val="24"/>
        </w:rPr>
        <w:tab/>
      </w:r>
      <w:r w:rsidRPr="0049228C">
        <w:rPr>
          <w:bCs/>
          <w:sz w:val="24"/>
          <w:szCs w:val="24"/>
        </w:rPr>
        <w:t>menyinggung</w:t>
      </w:r>
    </w:p>
    <w:p w:rsidR="0049228C" w:rsidRPr="0049228C" w:rsidRDefault="0049228C" w:rsidP="0049228C">
      <w:pPr>
        <w:spacing w:before="60" w:after="60"/>
        <w:rPr>
          <w:bCs/>
          <w:sz w:val="24"/>
          <w:szCs w:val="24"/>
        </w:rPr>
      </w:pPr>
      <w:r>
        <w:rPr>
          <w:bCs/>
          <w:sz w:val="24"/>
          <w:szCs w:val="24"/>
        </w:rPr>
        <w:lastRenderedPageBreak/>
        <w:t xml:space="preserve">offer </w:t>
      </w:r>
      <w:r>
        <w:rPr>
          <w:bCs/>
          <w:sz w:val="24"/>
          <w:szCs w:val="24"/>
        </w:rPr>
        <w:tab/>
      </w:r>
      <w:r>
        <w:rPr>
          <w:bCs/>
          <w:sz w:val="24"/>
          <w:szCs w:val="24"/>
        </w:rPr>
        <w:tab/>
      </w:r>
      <w:r>
        <w:rPr>
          <w:bCs/>
          <w:sz w:val="24"/>
          <w:szCs w:val="24"/>
        </w:rPr>
        <w:tab/>
      </w:r>
      <w:r>
        <w:rPr>
          <w:bCs/>
          <w:sz w:val="24"/>
          <w:szCs w:val="24"/>
        </w:rPr>
        <w:tab/>
      </w:r>
      <w:r>
        <w:rPr>
          <w:bCs/>
          <w:sz w:val="24"/>
          <w:szCs w:val="24"/>
        </w:rPr>
        <w:tab/>
      </w:r>
      <w:r w:rsidRPr="0049228C">
        <w:rPr>
          <w:bCs/>
          <w:sz w:val="24"/>
          <w:szCs w:val="24"/>
        </w:rPr>
        <w:t>menawarkan</w:t>
      </w:r>
    </w:p>
    <w:p w:rsidR="0049228C" w:rsidRPr="0049228C" w:rsidRDefault="0049228C" w:rsidP="0049228C">
      <w:pPr>
        <w:spacing w:before="60" w:after="60"/>
        <w:rPr>
          <w:bCs/>
          <w:sz w:val="24"/>
          <w:szCs w:val="24"/>
        </w:rPr>
      </w:pPr>
      <w:r>
        <w:rPr>
          <w:bCs/>
          <w:sz w:val="24"/>
          <w:szCs w:val="24"/>
        </w:rPr>
        <w:t>ordinary person</w:t>
      </w:r>
      <w:r>
        <w:rPr>
          <w:bCs/>
          <w:sz w:val="24"/>
          <w:szCs w:val="24"/>
        </w:rPr>
        <w:tab/>
      </w:r>
      <w:r>
        <w:rPr>
          <w:bCs/>
          <w:sz w:val="24"/>
          <w:szCs w:val="24"/>
        </w:rPr>
        <w:tab/>
      </w:r>
      <w:r>
        <w:rPr>
          <w:bCs/>
          <w:sz w:val="24"/>
          <w:szCs w:val="24"/>
        </w:rPr>
        <w:tab/>
      </w:r>
      <w:r w:rsidRPr="0049228C">
        <w:rPr>
          <w:bCs/>
          <w:sz w:val="24"/>
          <w:szCs w:val="24"/>
        </w:rPr>
        <w:t>orang biasa</w:t>
      </w:r>
    </w:p>
    <w:p w:rsidR="0049228C" w:rsidRPr="0049228C" w:rsidRDefault="0049228C" w:rsidP="0049228C">
      <w:pPr>
        <w:spacing w:before="60" w:after="60"/>
        <w:rPr>
          <w:bCs/>
          <w:sz w:val="24"/>
          <w:szCs w:val="24"/>
        </w:rPr>
      </w:pPr>
      <w:r w:rsidRPr="0049228C">
        <w:rPr>
          <w:bCs/>
          <w:sz w:val="24"/>
          <w:szCs w:val="24"/>
        </w:rPr>
        <w:t xml:space="preserve">pack </w:t>
      </w:r>
      <w:r>
        <w:rPr>
          <w:bCs/>
          <w:sz w:val="24"/>
          <w:szCs w:val="24"/>
        </w:rPr>
        <w:t xml:space="preserve">(base verb)/packed (past verb) </w:t>
      </w:r>
      <w:r w:rsidRPr="0049228C">
        <w:rPr>
          <w:bCs/>
          <w:sz w:val="24"/>
          <w:szCs w:val="24"/>
        </w:rPr>
        <w:t>mengemas, berkemas</w:t>
      </w:r>
    </w:p>
    <w:p w:rsidR="0049228C" w:rsidRPr="0049228C" w:rsidRDefault="0049228C" w:rsidP="0049228C">
      <w:pPr>
        <w:spacing w:before="60" w:after="60"/>
        <w:rPr>
          <w:bCs/>
          <w:sz w:val="24"/>
          <w:szCs w:val="24"/>
        </w:rPr>
      </w:pPr>
      <w:r>
        <w:rPr>
          <w:bCs/>
          <w:sz w:val="24"/>
          <w:szCs w:val="24"/>
        </w:rPr>
        <w:t xml:space="preserve">pardon </w:t>
      </w:r>
      <w:r>
        <w:rPr>
          <w:bCs/>
          <w:sz w:val="24"/>
          <w:szCs w:val="24"/>
        </w:rPr>
        <w:tab/>
      </w:r>
      <w:r>
        <w:rPr>
          <w:bCs/>
          <w:sz w:val="24"/>
          <w:szCs w:val="24"/>
        </w:rPr>
        <w:tab/>
      </w:r>
      <w:r>
        <w:rPr>
          <w:bCs/>
          <w:sz w:val="24"/>
          <w:szCs w:val="24"/>
        </w:rPr>
        <w:tab/>
      </w:r>
      <w:r>
        <w:rPr>
          <w:bCs/>
          <w:sz w:val="24"/>
          <w:szCs w:val="24"/>
        </w:rPr>
        <w:tab/>
      </w:r>
      <w:r w:rsidRPr="0049228C">
        <w:rPr>
          <w:bCs/>
          <w:sz w:val="24"/>
          <w:szCs w:val="24"/>
        </w:rPr>
        <w:t>maaf (mohon diulangi)</w:t>
      </w:r>
    </w:p>
    <w:p w:rsidR="0049228C" w:rsidRPr="0049228C" w:rsidRDefault="0049228C" w:rsidP="0049228C">
      <w:pPr>
        <w:spacing w:before="60" w:after="60"/>
        <w:rPr>
          <w:bCs/>
          <w:sz w:val="24"/>
          <w:szCs w:val="24"/>
        </w:rPr>
      </w:pPr>
      <w:r>
        <w:rPr>
          <w:bCs/>
          <w:sz w:val="24"/>
          <w:szCs w:val="24"/>
        </w:rPr>
        <w:t xml:space="preserve">passionate </w:t>
      </w:r>
      <w:r>
        <w:rPr>
          <w:bCs/>
          <w:sz w:val="24"/>
          <w:szCs w:val="24"/>
        </w:rPr>
        <w:tab/>
      </w:r>
      <w:r>
        <w:rPr>
          <w:bCs/>
          <w:sz w:val="24"/>
          <w:szCs w:val="24"/>
        </w:rPr>
        <w:tab/>
      </w:r>
      <w:r>
        <w:rPr>
          <w:bCs/>
          <w:sz w:val="24"/>
          <w:szCs w:val="24"/>
        </w:rPr>
        <w:tab/>
      </w:r>
      <w:r>
        <w:rPr>
          <w:bCs/>
          <w:sz w:val="24"/>
          <w:szCs w:val="24"/>
        </w:rPr>
        <w:tab/>
      </w:r>
      <w:r w:rsidRPr="0049228C">
        <w:rPr>
          <w:bCs/>
          <w:sz w:val="24"/>
          <w:szCs w:val="24"/>
        </w:rPr>
        <w:t>bersemangat, tertarik</w:t>
      </w:r>
    </w:p>
    <w:p w:rsidR="0049228C" w:rsidRPr="0049228C" w:rsidRDefault="0049228C" w:rsidP="0049228C">
      <w:pPr>
        <w:spacing w:before="60" w:after="60"/>
        <w:rPr>
          <w:bCs/>
          <w:sz w:val="24"/>
          <w:szCs w:val="24"/>
        </w:rPr>
      </w:pPr>
      <w:r>
        <w:rPr>
          <w:bCs/>
          <w:sz w:val="24"/>
          <w:szCs w:val="24"/>
        </w:rPr>
        <w:t xml:space="preserve">pioneer </w:t>
      </w:r>
      <w:r>
        <w:rPr>
          <w:bCs/>
          <w:sz w:val="24"/>
          <w:szCs w:val="24"/>
        </w:rPr>
        <w:tab/>
      </w:r>
      <w:r>
        <w:rPr>
          <w:bCs/>
          <w:sz w:val="24"/>
          <w:szCs w:val="24"/>
        </w:rPr>
        <w:tab/>
      </w:r>
      <w:r>
        <w:rPr>
          <w:bCs/>
          <w:sz w:val="24"/>
          <w:szCs w:val="24"/>
        </w:rPr>
        <w:tab/>
      </w:r>
      <w:r>
        <w:rPr>
          <w:bCs/>
          <w:sz w:val="24"/>
          <w:szCs w:val="24"/>
        </w:rPr>
        <w:tab/>
      </w:r>
      <w:r w:rsidRPr="0049228C">
        <w:rPr>
          <w:bCs/>
          <w:sz w:val="24"/>
          <w:szCs w:val="24"/>
        </w:rPr>
        <w:t>pelopor</w:t>
      </w:r>
    </w:p>
    <w:p w:rsidR="0049228C" w:rsidRPr="0049228C" w:rsidRDefault="0049228C" w:rsidP="0049228C">
      <w:pPr>
        <w:spacing w:before="60" w:after="60"/>
        <w:rPr>
          <w:bCs/>
          <w:sz w:val="24"/>
          <w:szCs w:val="24"/>
        </w:rPr>
      </w:pPr>
      <w:r>
        <w:rPr>
          <w:bCs/>
          <w:sz w:val="24"/>
          <w:szCs w:val="24"/>
        </w:rPr>
        <w:t xml:space="preserve">predator </w:t>
      </w:r>
      <w:r>
        <w:rPr>
          <w:bCs/>
          <w:sz w:val="24"/>
          <w:szCs w:val="24"/>
        </w:rPr>
        <w:tab/>
      </w:r>
      <w:r>
        <w:rPr>
          <w:bCs/>
          <w:sz w:val="24"/>
          <w:szCs w:val="24"/>
        </w:rPr>
        <w:tab/>
      </w:r>
      <w:r>
        <w:rPr>
          <w:bCs/>
          <w:sz w:val="24"/>
          <w:szCs w:val="24"/>
        </w:rPr>
        <w:tab/>
      </w:r>
      <w:r>
        <w:rPr>
          <w:bCs/>
          <w:sz w:val="24"/>
          <w:szCs w:val="24"/>
        </w:rPr>
        <w:tab/>
      </w:r>
      <w:r w:rsidRPr="0049228C">
        <w:rPr>
          <w:bCs/>
          <w:sz w:val="24"/>
          <w:szCs w:val="24"/>
        </w:rPr>
        <w:t>pemangsa</w:t>
      </w:r>
    </w:p>
    <w:p w:rsidR="0049228C" w:rsidRPr="0049228C" w:rsidRDefault="00F16424" w:rsidP="0049228C">
      <w:pPr>
        <w:spacing w:before="60" w:after="60"/>
        <w:rPr>
          <w:bCs/>
          <w:sz w:val="24"/>
          <w:szCs w:val="24"/>
        </w:rPr>
      </w:pPr>
      <w:r>
        <w:rPr>
          <w:bCs/>
          <w:sz w:val="24"/>
          <w:szCs w:val="24"/>
        </w:rPr>
        <w:t xml:space="preserve">pressed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menekan</w:t>
      </w:r>
    </w:p>
    <w:p w:rsidR="0049228C" w:rsidRPr="0049228C" w:rsidRDefault="00F16424" w:rsidP="0049228C">
      <w:pPr>
        <w:spacing w:before="60" w:after="60"/>
        <w:rPr>
          <w:bCs/>
          <w:sz w:val="24"/>
          <w:szCs w:val="24"/>
        </w:rPr>
      </w:pPr>
      <w:r>
        <w:rPr>
          <w:bCs/>
          <w:sz w:val="24"/>
          <w:szCs w:val="24"/>
        </w:rPr>
        <w:t xml:space="preserve">primate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hewan primata</w:t>
      </w:r>
    </w:p>
    <w:p w:rsidR="0049228C" w:rsidRPr="0049228C" w:rsidRDefault="00F16424" w:rsidP="0049228C">
      <w:pPr>
        <w:spacing w:before="60" w:after="60"/>
        <w:rPr>
          <w:bCs/>
          <w:sz w:val="24"/>
          <w:szCs w:val="24"/>
        </w:rPr>
      </w:pPr>
      <w:r>
        <w:rPr>
          <w:bCs/>
          <w:sz w:val="24"/>
          <w:szCs w:val="24"/>
        </w:rPr>
        <w:t xml:space="preserve">publication date </w:t>
      </w:r>
      <w:r>
        <w:rPr>
          <w:bCs/>
          <w:sz w:val="24"/>
          <w:szCs w:val="24"/>
        </w:rPr>
        <w:tab/>
      </w:r>
      <w:r>
        <w:rPr>
          <w:bCs/>
          <w:sz w:val="24"/>
          <w:szCs w:val="24"/>
        </w:rPr>
        <w:tab/>
      </w:r>
      <w:r>
        <w:rPr>
          <w:bCs/>
          <w:sz w:val="24"/>
          <w:szCs w:val="24"/>
        </w:rPr>
        <w:tab/>
      </w:r>
      <w:r w:rsidR="0049228C" w:rsidRPr="0049228C">
        <w:rPr>
          <w:bCs/>
          <w:sz w:val="24"/>
          <w:szCs w:val="24"/>
        </w:rPr>
        <w:t>tanggal terbit</w:t>
      </w:r>
    </w:p>
    <w:p w:rsidR="0049228C" w:rsidRPr="0049228C" w:rsidRDefault="0049228C" w:rsidP="0049228C">
      <w:pPr>
        <w:spacing w:before="60" w:after="60"/>
        <w:rPr>
          <w:bCs/>
          <w:sz w:val="24"/>
          <w:szCs w:val="24"/>
        </w:rPr>
      </w:pPr>
      <w:r w:rsidRPr="0049228C">
        <w:rPr>
          <w:bCs/>
          <w:sz w:val="24"/>
          <w:szCs w:val="24"/>
        </w:rPr>
        <w:t xml:space="preserve">purpose </w:t>
      </w:r>
      <w:r w:rsidR="00F16424">
        <w:rPr>
          <w:bCs/>
          <w:sz w:val="24"/>
          <w:szCs w:val="24"/>
        </w:rPr>
        <w:tab/>
      </w:r>
      <w:r w:rsidR="00F16424">
        <w:rPr>
          <w:bCs/>
          <w:sz w:val="24"/>
          <w:szCs w:val="24"/>
        </w:rPr>
        <w:tab/>
      </w:r>
      <w:r w:rsidR="00F16424">
        <w:rPr>
          <w:bCs/>
          <w:sz w:val="24"/>
          <w:szCs w:val="24"/>
        </w:rPr>
        <w:tab/>
      </w:r>
      <w:r w:rsidR="00F16424">
        <w:rPr>
          <w:bCs/>
          <w:sz w:val="24"/>
          <w:szCs w:val="24"/>
        </w:rPr>
        <w:tab/>
      </w:r>
      <w:r w:rsidRPr="0049228C">
        <w:rPr>
          <w:bCs/>
          <w:sz w:val="24"/>
          <w:szCs w:val="24"/>
        </w:rPr>
        <w:t>tujuan</w:t>
      </w:r>
    </w:p>
    <w:p w:rsidR="0049228C" w:rsidRPr="0049228C" w:rsidRDefault="00F16424" w:rsidP="0049228C">
      <w:pPr>
        <w:spacing w:before="60" w:after="60"/>
        <w:rPr>
          <w:bCs/>
          <w:sz w:val="24"/>
          <w:szCs w:val="24"/>
        </w:rPr>
      </w:pPr>
      <w:r>
        <w:rPr>
          <w:bCs/>
          <w:sz w:val="24"/>
          <w:szCs w:val="24"/>
        </w:rPr>
        <w:t xml:space="preserve">put on </w:t>
      </w:r>
      <w:r>
        <w:rPr>
          <w:bCs/>
          <w:sz w:val="24"/>
          <w:szCs w:val="24"/>
        </w:rPr>
        <w:tab/>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memakai</w:t>
      </w:r>
    </w:p>
    <w:p w:rsidR="0049228C" w:rsidRPr="0049228C" w:rsidRDefault="00F16424" w:rsidP="0049228C">
      <w:pPr>
        <w:spacing w:before="60" w:after="60"/>
        <w:rPr>
          <w:bCs/>
          <w:sz w:val="24"/>
          <w:szCs w:val="24"/>
        </w:rPr>
      </w:pPr>
      <w:r>
        <w:rPr>
          <w:bCs/>
          <w:sz w:val="24"/>
          <w:szCs w:val="24"/>
        </w:rPr>
        <w:t xml:space="preserve">rainforest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hutan hujan tropis</w:t>
      </w:r>
    </w:p>
    <w:p w:rsidR="0049228C" w:rsidRPr="0049228C" w:rsidRDefault="00F16424" w:rsidP="0049228C">
      <w:pPr>
        <w:spacing w:before="60" w:after="60"/>
        <w:rPr>
          <w:bCs/>
          <w:sz w:val="24"/>
          <w:szCs w:val="24"/>
        </w:rPr>
      </w:pPr>
      <w:r>
        <w:rPr>
          <w:bCs/>
          <w:sz w:val="24"/>
          <w:szCs w:val="24"/>
        </w:rPr>
        <w:t xml:space="preserve">reasonable price </w:t>
      </w:r>
      <w:r>
        <w:rPr>
          <w:bCs/>
          <w:sz w:val="24"/>
          <w:szCs w:val="24"/>
        </w:rPr>
        <w:tab/>
      </w:r>
      <w:r>
        <w:rPr>
          <w:bCs/>
          <w:sz w:val="24"/>
          <w:szCs w:val="24"/>
        </w:rPr>
        <w:tab/>
      </w:r>
      <w:r>
        <w:rPr>
          <w:bCs/>
          <w:sz w:val="24"/>
          <w:szCs w:val="24"/>
        </w:rPr>
        <w:tab/>
      </w:r>
      <w:r w:rsidR="0049228C" w:rsidRPr="0049228C">
        <w:rPr>
          <w:bCs/>
          <w:sz w:val="24"/>
          <w:szCs w:val="24"/>
        </w:rPr>
        <w:t>harga yang wajar</w:t>
      </w:r>
    </w:p>
    <w:p w:rsidR="0049228C" w:rsidRPr="0049228C" w:rsidRDefault="00F16424" w:rsidP="0049228C">
      <w:pPr>
        <w:spacing w:before="60" w:after="60"/>
        <w:rPr>
          <w:bCs/>
          <w:sz w:val="24"/>
          <w:szCs w:val="24"/>
        </w:rPr>
      </w:pPr>
      <w:r>
        <w:rPr>
          <w:bCs/>
          <w:sz w:val="24"/>
          <w:szCs w:val="24"/>
        </w:rPr>
        <w:t xml:space="preserve">recipient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penerima</w:t>
      </w:r>
    </w:p>
    <w:p w:rsidR="0049228C" w:rsidRPr="0049228C" w:rsidRDefault="00F16424" w:rsidP="0049228C">
      <w:pPr>
        <w:spacing w:before="60" w:after="60"/>
        <w:rPr>
          <w:bCs/>
          <w:sz w:val="24"/>
          <w:szCs w:val="24"/>
        </w:rPr>
      </w:pPr>
      <w:r>
        <w:rPr>
          <w:bCs/>
          <w:sz w:val="24"/>
          <w:szCs w:val="24"/>
        </w:rPr>
        <w:t xml:space="preserve">recycling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daur ulang</w:t>
      </w:r>
    </w:p>
    <w:p w:rsidR="0049228C" w:rsidRPr="0049228C" w:rsidRDefault="00F16424" w:rsidP="0049228C">
      <w:pPr>
        <w:spacing w:before="60" w:after="60"/>
        <w:rPr>
          <w:bCs/>
          <w:sz w:val="24"/>
          <w:szCs w:val="24"/>
        </w:rPr>
      </w:pPr>
      <w:r>
        <w:rPr>
          <w:bCs/>
          <w:sz w:val="24"/>
          <w:szCs w:val="24"/>
        </w:rPr>
        <w:t xml:space="preserve">reddish-brown </w:t>
      </w:r>
      <w:r>
        <w:rPr>
          <w:bCs/>
          <w:sz w:val="24"/>
          <w:szCs w:val="24"/>
        </w:rPr>
        <w:tab/>
      </w:r>
      <w:r>
        <w:rPr>
          <w:bCs/>
          <w:sz w:val="24"/>
          <w:szCs w:val="24"/>
        </w:rPr>
        <w:tab/>
      </w:r>
      <w:r>
        <w:rPr>
          <w:bCs/>
          <w:sz w:val="24"/>
          <w:szCs w:val="24"/>
        </w:rPr>
        <w:tab/>
      </w:r>
      <w:r w:rsidR="0049228C" w:rsidRPr="0049228C">
        <w:rPr>
          <w:bCs/>
          <w:sz w:val="24"/>
          <w:szCs w:val="24"/>
        </w:rPr>
        <w:t>(berwarna) coklat kemerahan</w:t>
      </w:r>
    </w:p>
    <w:p w:rsidR="0049228C" w:rsidRPr="0049228C" w:rsidRDefault="00F16424" w:rsidP="0049228C">
      <w:pPr>
        <w:spacing w:before="60" w:after="60"/>
        <w:rPr>
          <w:bCs/>
          <w:sz w:val="24"/>
          <w:szCs w:val="24"/>
        </w:rPr>
      </w:pPr>
      <w:r>
        <w:rPr>
          <w:bCs/>
          <w:sz w:val="24"/>
          <w:szCs w:val="24"/>
        </w:rPr>
        <w:t xml:space="preserve">reliability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dapat diandalkan</w:t>
      </w:r>
    </w:p>
    <w:p w:rsidR="0049228C" w:rsidRPr="0049228C" w:rsidRDefault="00F16424" w:rsidP="0049228C">
      <w:pPr>
        <w:spacing w:before="60" w:after="60"/>
        <w:rPr>
          <w:bCs/>
          <w:sz w:val="24"/>
          <w:szCs w:val="24"/>
        </w:rPr>
      </w:pPr>
      <w:r>
        <w:rPr>
          <w:bCs/>
          <w:sz w:val="24"/>
          <w:szCs w:val="24"/>
        </w:rPr>
        <w:t xml:space="preserve">retrieve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mengambil</w:t>
      </w:r>
    </w:p>
    <w:p w:rsidR="0049228C" w:rsidRPr="0049228C" w:rsidRDefault="0049228C" w:rsidP="0049228C">
      <w:pPr>
        <w:spacing w:before="60" w:after="60"/>
        <w:rPr>
          <w:bCs/>
          <w:sz w:val="24"/>
          <w:szCs w:val="24"/>
        </w:rPr>
      </w:pPr>
      <w:r w:rsidRPr="0049228C">
        <w:rPr>
          <w:bCs/>
          <w:sz w:val="24"/>
          <w:szCs w:val="24"/>
        </w:rPr>
        <w:t xml:space="preserve">revved </w:t>
      </w:r>
      <w:r w:rsidR="00F16424">
        <w:rPr>
          <w:bCs/>
          <w:sz w:val="24"/>
          <w:szCs w:val="24"/>
        </w:rPr>
        <w:tab/>
      </w:r>
      <w:r w:rsidR="00F16424">
        <w:rPr>
          <w:bCs/>
          <w:sz w:val="24"/>
          <w:szCs w:val="24"/>
        </w:rPr>
        <w:tab/>
      </w:r>
      <w:r w:rsidR="00F16424">
        <w:rPr>
          <w:bCs/>
          <w:sz w:val="24"/>
          <w:szCs w:val="24"/>
        </w:rPr>
        <w:tab/>
      </w:r>
      <w:r w:rsidR="00F16424">
        <w:rPr>
          <w:bCs/>
          <w:sz w:val="24"/>
          <w:szCs w:val="24"/>
        </w:rPr>
        <w:tab/>
      </w:r>
      <w:r w:rsidR="00F16424">
        <w:rPr>
          <w:bCs/>
          <w:sz w:val="24"/>
          <w:szCs w:val="24"/>
        </w:rPr>
        <w:tab/>
      </w:r>
      <w:r w:rsidRPr="0049228C">
        <w:rPr>
          <w:bCs/>
          <w:sz w:val="24"/>
          <w:szCs w:val="24"/>
        </w:rPr>
        <w:t>menyala</w:t>
      </w:r>
    </w:p>
    <w:p w:rsidR="0049228C" w:rsidRDefault="00F16424" w:rsidP="0049228C">
      <w:pPr>
        <w:spacing w:before="60" w:after="60"/>
        <w:rPr>
          <w:bCs/>
          <w:sz w:val="24"/>
          <w:szCs w:val="24"/>
        </w:rPr>
      </w:pPr>
      <w:r>
        <w:rPr>
          <w:bCs/>
          <w:sz w:val="24"/>
          <w:szCs w:val="24"/>
        </w:rPr>
        <w:t xml:space="preserve">reward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hadiah, penghargaan</w:t>
      </w:r>
    </w:p>
    <w:p w:rsidR="0049228C" w:rsidRPr="0049228C" w:rsidRDefault="00F16424" w:rsidP="0049228C">
      <w:pPr>
        <w:spacing w:before="60" w:after="60"/>
        <w:rPr>
          <w:bCs/>
          <w:sz w:val="24"/>
          <w:szCs w:val="24"/>
        </w:rPr>
      </w:pPr>
      <w:r>
        <w:rPr>
          <w:bCs/>
          <w:sz w:val="24"/>
          <w:szCs w:val="24"/>
        </w:rPr>
        <w:t xml:space="preserve">scam </w:t>
      </w:r>
      <w:r>
        <w:rPr>
          <w:bCs/>
          <w:sz w:val="24"/>
          <w:szCs w:val="24"/>
        </w:rPr>
        <w:tab/>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 xml:space="preserve">penipuan </w:t>
      </w:r>
    </w:p>
    <w:p w:rsidR="0049228C" w:rsidRPr="0049228C" w:rsidRDefault="0049228C" w:rsidP="0049228C">
      <w:pPr>
        <w:spacing w:before="60" w:after="60"/>
        <w:rPr>
          <w:bCs/>
          <w:sz w:val="24"/>
          <w:szCs w:val="24"/>
        </w:rPr>
      </w:pPr>
      <w:r w:rsidRPr="0049228C">
        <w:rPr>
          <w:bCs/>
          <w:sz w:val="24"/>
          <w:szCs w:val="24"/>
        </w:rPr>
        <w:t xml:space="preserve">scary </w:t>
      </w:r>
      <w:r w:rsidR="00F16424">
        <w:rPr>
          <w:bCs/>
          <w:sz w:val="24"/>
          <w:szCs w:val="24"/>
        </w:rPr>
        <w:tab/>
      </w:r>
      <w:r w:rsidR="00F16424">
        <w:rPr>
          <w:bCs/>
          <w:sz w:val="24"/>
          <w:szCs w:val="24"/>
        </w:rPr>
        <w:tab/>
      </w:r>
      <w:r w:rsidR="00F16424">
        <w:rPr>
          <w:bCs/>
          <w:sz w:val="24"/>
          <w:szCs w:val="24"/>
        </w:rPr>
        <w:tab/>
      </w:r>
      <w:r w:rsidR="00F16424">
        <w:rPr>
          <w:bCs/>
          <w:sz w:val="24"/>
          <w:szCs w:val="24"/>
        </w:rPr>
        <w:tab/>
      </w:r>
      <w:r w:rsidR="00F16424">
        <w:rPr>
          <w:bCs/>
          <w:sz w:val="24"/>
          <w:szCs w:val="24"/>
        </w:rPr>
        <w:tab/>
      </w:r>
      <w:r w:rsidRPr="0049228C">
        <w:rPr>
          <w:bCs/>
          <w:sz w:val="24"/>
          <w:szCs w:val="24"/>
        </w:rPr>
        <w:t>menakutkan</w:t>
      </w:r>
    </w:p>
    <w:p w:rsidR="0049228C" w:rsidRPr="0049228C" w:rsidRDefault="00F16424" w:rsidP="0049228C">
      <w:pPr>
        <w:spacing w:before="60" w:after="60"/>
        <w:rPr>
          <w:bCs/>
          <w:sz w:val="24"/>
          <w:szCs w:val="24"/>
        </w:rPr>
      </w:pPr>
      <w:r>
        <w:rPr>
          <w:bCs/>
          <w:sz w:val="24"/>
          <w:szCs w:val="24"/>
        </w:rPr>
        <w:t xml:space="preserve">scientiic name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nama ilmiah</w:t>
      </w:r>
    </w:p>
    <w:p w:rsidR="0049228C" w:rsidRPr="0049228C" w:rsidRDefault="00F16424" w:rsidP="0049228C">
      <w:pPr>
        <w:spacing w:before="60" w:after="60"/>
        <w:rPr>
          <w:bCs/>
          <w:sz w:val="24"/>
          <w:szCs w:val="24"/>
        </w:rPr>
      </w:pPr>
      <w:r>
        <w:rPr>
          <w:bCs/>
          <w:sz w:val="24"/>
          <w:szCs w:val="24"/>
        </w:rPr>
        <w:t xml:space="preserve">screenshot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tangkapan layar</w:t>
      </w:r>
    </w:p>
    <w:p w:rsidR="0049228C" w:rsidRPr="0049228C" w:rsidRDefault="00F16424" w:rsidP="0049228C">
      <w:pPr>
        <w:spacing w:before="60" w:after="60"/>
        <w:rPr>
          <w:bCs/>
          <w:sz w:val="24"/>
          <w:szCs w:val="24"/>
        </w:rPr>
      </w:pPr>
      <w:r>
        <w:rPr>
          <w:bCs/>
          <w:sz w:val="24"/>
          <w:szCs w:val="24"/>
        </w:rPr>
        <w:t>search engine</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mesin pencari</w:t>
      </w:r>
    </w:p>
    <w:p w:rsidR="0049228C" w:rsidRPr="0049228C" w:rsidRDefault="00F16424" w:rsidP="00F16424">
      <w:pPr>
        <w:spacing w:before="60" w:after="60"/>
        <w:rPr>
          <w:bCs/>
          <w:sz w:val="24"/>
          <w:szCs w:val="24"/>
        </w:rPr>
      </w:pPr>
      <w:r>
        <w:rPr>
          <w:bCs/>
          <w:sz w:val="24"/>
          <w:szCs w:val="24"/>
        </w:rPr>
        <w:t xml:space="preserve">self-blame </w:t>
      </w:r>
      <w:r>
        <w:rPr>
          <w:bCs/>
          <w:sz w:val="24"/>
          <w:szCs w:val="24"/>
        </w:rPr>
        <w:tab/>
      </w:r>
      <w:r>
        <w:rPr>
          <w:bCs/>
          <w:sz w:val="24"/>
          <w:szCs w:val="24"/>
        </w:rPr>
        <w:tab/>
      </w:r>
      <w:r>
        <w:rPr>
          <w:bCs/>
          <w:sz w:val="24"/>
          <w:szCs w:val="24"/>
        </w:rPr>
        <w:tab/>
      </w:r>
      <w:r>
        <w:rPr>
          <w:bCs/>
          <w:sz w:val="24"/>
          <w:szCs w:val="24"/>
        </w:rPr>
        <w:tab/>
        <w:t xml:space="preserve">(sikap) menyalahkan diri </w:t>
      </w:r>
      <w:r w:rsidR="0049228C" w:rsidRPr="0049228C">
        <w:rPr>
          <w:bCs/>
          <w:sz w:val="24"/>
          <w:szCs w:val="24"/>
        </w:rPr>
        <w:t>sendiri</w:t>
      </w:r>
    </w:p>
    <w:p w:rsidR="0049228C" w:rsidRPr="0049228C" w:rsidRDefault="0049228C" w:rsidP="0049228C">
      <w:pPr>
        <w:spacing w:before="60" w:after="60"/>
        <w:rPr>
          <w:bCs/>
          <w:sz w:val="24"/>
          <w:szCs w:val="24"/>
        </w:rPr>
      </w:pPr>
      <w:r w:rsidRPr="0049228C">
        <w:rPr>
          <w:bCs/>
          <w:sz w:val="24"/>
          <w:szCs w:val="24"/>
        </w:rPr>
        <w:t xml:space="preserve">services </w:t>
      </w:r>
      <w:r w:rsidR="00F16424">
        <w:rPr>
          <w:bCs/>
          <w:sz w:val="24"/>
          <w:szCs w:val="24"/>
        </w:rPr>
        <w:tab/>
      </w:r>
      <w:r w:rsidR="00F16424">
        <w:rPr>
          <w:bCs/>
          <w:sz w:val="24"/>
          <w:szCs w:val="24"/>
        </w:rPr>
        <w:tab/>
      </w:r>
      <w:r w:rsidR="00F16424">
        <w:rPr>
          <w:bCs/>
          <w:sz w:val="24"/>
          <w:szCs w:val="24"/>
        </w:rPr>
        <w:tab/>
      </w:r>
      <w:r w:rsidR="00F16424">
        <w:rPr>
          <w:bCs/>
          <w:sz w:val="24"/>
          <w:szCs w:val="24"/>
        </w:rPr>
        <w:tab/>
      </w:r>
      <w:r w:rsidRPr="0049228C">
        <w:rPr>
          <w:bCs/>
          <w:sz w:val="24"/>
          <w:szCs w:val="24"/>
        </w:rPr>
        <w:t>jasa</w:t>
      </w:r>
    </w:p>
    <w:p w:rsidR="0049228C" w:rsidRPr="0049228C" w:rsidRDefault="00F16424" w:rsidP="0049228C">
      <w:pPr>
        <w:spacing w:before="60" w:after="60"/>
        <w:rPr>
          <w:bCs/>
          <w:sz w:val="24"/>
          <w:szCs w:val="24"/>
        </w:rPr>
      </w:pPr>
      <w:r>
        <w:rPr>
          <w:bCs/>
          <w:sz w:val="24"/>
          <w:szCs w:val="24"/>
        </w:rPr>
        <w:t xml:space="preserve">social network </w:t>
      </w:r>
      <w:r>
        <w:rPr>
          <w:bCs/>
          <w:sz w:val="24"/>
          <w:szCs w:val="24"/>
        </w:rPr>
        <w:tab/>
      </w:r>
      <w:r>
        <w:rPr>
          <w:bCs/>
          <w:sz w:val="24"/>
          <w:szCs w:val="24"/>
        </w:rPr>
        <w:tab/>
      </w:r>
      <w:r>
        <w:rPr>
          <w:bCs/>
          <w:sz w:val="24"/>
          <w:szCs w:val="24"/>
        </w:rPr>
        <w:tab/>
      </w:r>
      <w:r w:rsidR="0049228C" w:rsidRPr="0049228C">
        <w:rPr>
          <w:bCs/>
          <w:sz w:val="24"/>
          <w:szCs w:val="24"/>
        </w:rPr>
        <w:t>jaringan/pertemanan sosial</w:t>
      </w:r>
    </w:p>
    <w:p w:rsidR="0049228C" w:rsidRPr="0049228C" w:rsidRDefault="0049228C" w:rsidP="0049228C">
      <w:pPr>
        <w:spacing w:before="60" w:after="60"/>
        <w:rPr>
          <w:bCs/>
          <w:sz w:val="24"/>
          <w:szCs w:val="24"/>
        </w:rPr>
      </w:pPr>
      <w:r w:rsidRPr="0049228C">
        <w:rPr>
          <w:bCs/>
          <w:sz w:val="24"/>
          <w:szCs w:val="24"/>
        </w:rPr>
        <w:t xml:space="preserve">sophisticated </w:t>
      </w:r>
      <w:r w:rsidR="00F16424">
        <w:rPr>
          <w:bCs/>
          <w:sz w:val="24"/>
          <w:szCs w:val="24"/>
        </w:rPr>
        <w:tab/>
      </w:r>
      <w:r w:rsidR="00F16424">
        <w:rPr>
          <w:bCs/>
          <w:sz w:val="24"/>
          <w:szCs w:val="24"/>
        </w:rPr>
        <w:tab/>
      </w:r>
      <w:r w:rsidR="00F16424">
        <w:rPr>
          <w:bCs/>
          <w:sz w:val="24"/>
          <w:szCs w:val="24"/>
        </w:rPr>
        <w:tab/>
      </w:r>
      <w:r w:rsidR="00F16424">
        <w:rPr>
          <w:bCs/>
          <w:sz w:val="24"/>
          <w:szCs w:val="24"/>
        </w:rPr>
        <w:tab/>
      </w:r>
      <w:r w:rsidRPr="0049228C">
        <w:rPr>
          <w:bCs/>
          <w:sz w:val="24"/>
          <w:szCs w:val="24"/>
        </w:rPr>
        <w:t>mutakhir</w:t>
      </w:r>
    </w:p>
    <w:p w:rsidR="0049228C" w:rsidRPr="0049228C" w:rsidRDefault="0049228C" w:rsidP="0049228C">
      <w:pPr>
        <w:spacing w:before="60" w:after="60"/>
        <w:rPr>
          <w:bCs/>
          <w:sz w:val="24"/>
          <w:szCs w:val="24"/>
        </w:rPr>
      </w:pPr>
      <w:r w:rsidRPr="0049228C">
        <w:rPr>
          <w:bCs/>
          <w:sz w:val="24"/>
          <w:szCs w:val="24"/>
        </w:rPr>
        <w:t xml:space="preserve">source </w:t>
      </w:r>
      <w:r w:rsidR="00F16424">
        <w:rPr>
          <w:bCs/>
          <w:sz w:val="24"/>
          <w:szCs w:val="24"/>
        </w:rPr>
        <w:tab/>
      </w:r>
      <w:r w:rsidR="00F16424">
        <w:rPr>
          <w:bCs/>
          <w:sz w:val="24"/>
          <w:szCs w:val="24"/>
        </w:rPr>
        <w:tab/>
      </w:r>
      <w:r w:rsidR="00F16424">
        <w:rPr>
          <w:bCs/>
          <w:sz w:val="24"/>
          <w:szCs w:val="24"/>
        </w:rPr>
        <w:tab/>
      </w:r>
      <w:r w:rsidR="00F16424">
        <w:rPr>
          <w:bCs/>
          <w:sz w:val="24"/>
          <w:szCs w:val="24"/>
        </w:rPr>
        <w:tab/>
      </w:r>
      <w:r w:rsidR="00F16424">
        <w:rPr>
          <w:bCs/>
          <w:sz w:val="24"/>
          <w:szCs w:val="24"/>
        </w:rPr>
        <w:tab/>
      </w:r>
      <w:r w:rsidRPr="0049228C">
        <w:rPr>
          <w:bCs/>
          <w:sz w:val="24"/>
          <w:szCs w:val="24"/>
        </w:rPr>
        <w:t>sumber</w:t>
      </w:r>
    </w:p>
    <w:p w:rsidR="0049228C" w:rsidRPr="0049228C" w:rsidRDefault="00F16424" w:rsidP="0049228C">
      <w:pPr>
        <w:spacing w:before="60" w:after="60"/>
        <w:rPr>
          <w:bCs/>
          <w:sz w:val="24"/>
          <w:szCs w:val="24"/>
        </w:rPr>
      </w:pPr>
      <w:r>
        <w:rPr>
          <w:bCs/>
          <w:sz w:val="24"/>
          <w:szCs w:val="24"/>
        </w:rPr>
        <w:t xml:space="preserve">speciically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terutama</w:t>
      </w:r>
    </w:p>
    <w:p w:rsidR="0049228C" w:rsidRPr="0049228C" w:rsidRDefault="00F16424" w:rsidP="0049228C">
      <w:pPr>
        <w:spacing w:before="60" w:after="60"/>
        <w:rPr>
          <w:bCs/>
          <w:sz w:val="24"/>
          <w:szCs w:val="24"/>
        </w:rPr>
      </w:pPr>
      <w:r>
        <w:rPr>
          <w:bCs/>
          <w:sz w:val="24"/>
          <w:szCs w:val="24"/>
        </w:rPr>
        <w:t xml:space="preserve">sponge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bunga karang laut</w:t>
      </w:r>
    </w:p>
    <w:p w:rsidR="0049228C" w:rsidRPr="0049228C" w:rsidRDefault="00F16424" w:rsidP="0049228C">
      <w:pPr>
        <w:spacing w:before="60" w:after="60"/>
        <w:rPr>
          <w:bCs/>
          <w:sz w:val="24"/>
          <w:szCs w:val="24"/>
        </w:rPr>
      </w:pPr>
      <w:r>
        <w:rPr>
          <w:bCs/>
          <w:sz w:val="24"/>
          <w:szCs w:val="24"/>
        </w:rPr>
        <w:t xml:space="preserve">stranger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orang asing</w:t>
      </w:r>
    </w:p>
    <w:p w:rsidR="0049228C" w:rsidRPr="0049228C" w:rsidRDefault="00F16424" w:rsidP="0049228C">
      <w:pPr>
        <w:spacing w:before="60" w:after="60"/>
        <w:rPr>
          <w:bCs/>
          <w:sz w:val="24"/>
          <w:szCs w:val="24"/>
        </w:rPr>
      </w:pPr>
      <w:r>
        <w:rPr>
          <w:bCs/>
          <w:sz w:val="24"/>
          <w:szCs w:val="24"/>
        </w:rPr>
        <w:t xml:space="preserve">submarine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kapal selam</w:t>
      </w:r>
    </w:p>
    <w:p w:rsidR="0049228C" w:rsidRPr="0049228C" w:rsidRDefault="00F16424" w:rsidP="0049228C">
      <w:pPr>
        <w:spacing w:before="60" w:after="60"/>
        <w:rPr>
          <w:bCs/>
          <w:sz w:val="24"/>
          <w:szCs w:val="24"/>
        </w:rPr>
      </w:pPr>
      <w:r>
        <w:rPr>
          <w:bCs/>
          <w:sz w:val="24"/>
          <w:szCs w:val="24"/>
        </w:rPr>
        <w:t xml:space="preserve">submerged </w:t>
      </w:r>
      <w:r>
        <w:rPr>
          <w:bCs/>
          <w:sz w:val="24"/>
          <w:szCs w:val="24"/>
        </w:rPr>
        <w:tab/>
      </w:r>
      <w:r>
        <w:rPr>
          <w:bCs/>
          <w:sz w:val="24"/>
          <w:szCs w:val="24"/>
        </w:rPr>
        <w:tab/>
      </w:r>
      <w:r>
        <w:rPr>
          <w:bCs/>
          <w:sz w:val="24"/>
          <w:szCs w:val="24"/>
        </w:rPr>
        <w:tab/>
      </w:r>
      <w:r>
        <w:rPr>
          <w:bCs/>
          <w:sz w:val="24"/>
          <w:szCs w:val="24"/>
        </w:rPr>
        <w:tab/>
        <w:t>menyelam; terendam;</w:t>
      </w:r>
      <w:r>
        <w:rPr>
          <w:bCs/>
          <w:sz w:val="24"/>
          <w:szCs w:val="24"/>
        </w:rPr>
        <w:tab/>
      </w:r>
      <w:r w:rsidR="0049228C" w:rsidRPr="0049228C">
        <w:rPr>
          <w:bCs/>
          <w:sz w:val="24"/>
          <w:szCs w:val="24"/>
        </w:rPr>
        <w:t>tenggelam</w:t>
      </w:r>
    </w:p>
    <w:p w:rsidR="0049228C" w:rsidRPr="0049228C" w:rsidRDefault="00F16424" w:rsidP="00F16424">
      <w:pPr>
        <w:spacing w:before="60" w:after="60"/>
        <w:rPr>
          <w:bCs/>
          <w:sz w:val="24"/>
          <w:szCs w:val="24"/>
        </w:rPr>
      </w:pPr>
      <w:r>
        <w:rPr>
          <w:bCs/>
          <w:sz w:val="24"/>
          <w:szCs w:val="24"/>
        </w:rPr>
        <w:t xml:space="preserve">tail </w:t>
      </w:r>
      <w:r>
        <w:rPr>
          <w:bCs/>
          <w:sz w:val="24"/>
          <w:szCs w:val="24"/>
        </w:rPr>
        <w:tab/>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ekor</w:t>
      </w:r>
    </w:p>
    <w:p w:rsidR="0049228C" w:rsidRPr="0049228C" w:rsidRDefault="00F16424" w:rsidP="0049228C">
      <w:pPr>
        <w:spacing w:before="60" w:after="60"/>
        <w:rPr>
          <w:bCs/>
          <w:sz w:val="24"/>
          <w:szCs w:val="24"/>
        </w:rPr>
      </w:pPr>
      <w:r>
        <w:rPr>
          <w:bCs/>
          <w:sz w:val="24"/>
          <w:szCs w:val="24"/>
        </w:rPr>
        <w:t xml:space="preserve">take place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terjadi</w:t>
      </w:r>
    </w:p>
    <w:p w:rsidR="0049228C" w:rsidRPr="0049228C" w:rsidRDefault="00F16424" w:rsidP="0049228C">
      <w:pPr>
        <w:spacing w:before="60" w:after="60"/>
        <w:rPr>
          <w:bCs/>
          <w:sz w:val="24"/>
          <w:szCs w:val="24"/>
        </w:rPr>
      </w:pPr>
      <w:r>
        <w:rPr>
          <w:bCs/>
          <w:sz w:val="24"/>
          <w:szCs w:val="24"/>
        </w:rPr>
        <w:t xml:space="preserve">the hungry </w:t>
      </w:r>
      <w:r>
        <w:rPr>
          <w:bCs/>
          <w:sz w:val="24"/>
          <w:szCs w:val="24"/>
        </w:rPr>
        <w:tab/>
      </w:r>
      <w:r>
        <w:rPr>
          <w:bCs/>
          <w:sz w:val="24"/>
          <w:szCs w:val="24"/>
        </w:rPr>
        <w:tab/>
      </w:r>
      <w:r>
        <w:rPr>
          <w:bCs/>
          <w:sz w:val="24"/>
          <w:szCs w:val="24"/>
        </w:rPr>
        <w:tab/>
      </w:r>
      <w:r>
        <w:rPr>
          <w:bCs/>
          <w:sz w:val="24"/>
          <w:szCs w:val="24"/>
        </w:rPr>
        <w:tab/>
        <w:t>orang-orang yang kekurangan/</w:t>
      </w:r>
      <w:r w:rsidR="0049228C" w:rsidRPr="0049228C">
        <w:rPr>
          <w:bCs/>
          <w:sz w:val="24"/>
          <w:szCs w:val="24"/>
        </w:rPr>
        <w:t>memerlukan makanan</w:t>
      </w:r>
    </w:p>
    <w:p w:rsidR="0049228C" w:rsidRPr="0049228C" w:rsidRDefault="00F16424" w:rsidP="0049228C">
      <w:pPr>
        <w:spacing w:before="60" w:after="60"/>
        <w:rPr>
          <w:bCs/>
          <w:sz w:val="24"/>
          <w:szCs w:val="24"/>
        </w:rPr>
      </w:pPr>
      <w:r>
        <w:rPr>
          <w:bCs/>
          <w:sz w:val="24"/>
          <w:szCs w:val="24"/>
        </w:rPr>
        <w:t xml:space="preserve">thrilling </w:t>
      </w:r>
      <w:r>
        <w:rPr>
          <w:bCs/>
          <w:sz w:val="24"/>
          <w:szCs w:val="24"/>
        </w:rPr>
        <w:tab/>
      </w:r>
      <w:r>
        <w:rPr>
          <w:bCs/>
          <w:sz w:val="24"/>
          <w:szCs w:val="24"/>
        </w:rPr>
        <w:tab/>
      </w:r>
      <w:r>
        <w:rPr>
          <w:bCs/>
          <w:sz w:val="24"/>
          <w:szCs w:val="24"/>
        </w:rPr>
        <w:tab/>
      </w:r>
      <w:r>
        <w:rPr>
          <w:bCs/>
          <w:sz w:val="24"/>
          <w:szCs w:val="24"/>
        </w:rPr>
        <w:tab/>
        <w:t>mendebarkan,</w:t>
      </w:r>
      <w:r>
        <w:rPr>
          <w:bCs/>
          <w:sz w:val="24"/>
          <w:szCs w:val="24"/>
        </w:rPr>
        <w:tab/>
      </w:r>
      <w:r w:rsidR="0049228C" w:rsidRPr="0049228C">
        <w:rPr>
          <w:bCs/>
          <w:sz w:val="24"/>
          <w:szCs w:val="24"/>
        </w:rPr>
        <w:t>menggembirakan</w:t>
      </w:r>
    </w:p>
    <w:p w:rsidR="0049228C" w:rsidRPr="0049228C" w:rsidRDefault="0049228C" w:rsidP="0049228C">
      <w:pPr>
        <w:spacing w:before="60" w:after="60"/>
        <w:rPr>
          <w:bCs/>
          <w:sz w:val="24"/>
          <w:szCs w:val="24"/>
        </w:rPr>
      </w:pPr>
      <w:r w:rsidRPr="0049228C">
        <w:rPr>
          <w:bCs/>
          <w:sz w:val="24"/>
          <w:szCs w:val="24"/>
        </w:rPr>
        <w:t xml:space="preserve">tiny </w:t>
      </w:r>
      <w:r w:rsidR="00F16424">
        <w:rPr>
          <w:bCs/>
          <w:sz w:val="24"/>
          <w:szCs w:val="24"/>
        </w:rPr>
        <w:tab/>
      </w:r>
      <w:r w:rsidR="00F16424">
        <w:rPr>
          <w:bCs/>
          <w:sz w:val="24"/>
          <w:szCs w:val="24"/>
        </w:rPr>
        <w:tab/>
      </w:r>
      <w:r w:rsidR="00F16424">
        <w:rPr>
          <w:bCs/>
          <w:sz w:val="24"/>
          <w:szCs w:val="24"/>
        </w:rPr>
        <w:tab/>
      </w:r>
      <w:r w:rsidR="00F16424">
        <w:rPr>
          <w:bCs/>
          <w:sz w:val="24"/>
          <w:szCs w:val="24"/>
        </w:rPr>
        <w:tab/>
      </w:r>
      <w:r w:rsidR="00F16424">
        <w:rPr>
          <w:bCs/>
          <w:sz w:val="24"/>
          <w:szCs w:val="24"/>
        </w:rPr>
        <w:tab/>
      </w:r>
      <w:r w:rsidRPr="0049228C">
        <w:rPr>
          <w:bCs/>
          <w:sz w:val="24"/>
          <w:szCs w:val="24"/>
        </w:rPr>
        <w:t>kecil</w:t>
      </w:r>
    </w:p>
    <w:p w:rsidR="0049228C" w:rsidRPr="0049228C" w:rsidRDefault="00F16424" w:rsidP="0049228C">
      <w:pPr>
        <w:spacing w:before="60" w:after="60"/>
        <w:rPr>
          <w:bCs/>
          <w:sz w:val="24"/>
          <w:szCs w:val="24"/>
        </w:rPr>
      </w:pPr>
      <w:r>
        <w:rPr>
          <w:bCs/>
          <w:sz w:val="24"/>
          <w:szCs w:val="24"/>
        </w:rPr>
        <w:lastRenderedPageBreak/>
        <w:t xml:space="preserve">to glue </w:t>
      </w:r>
      <w:r>
        <w:rPr>
          <w:bCs/>
          <w:sz w:val="24"/>
          <w:szCs w:val="24"/>
        </w:rPr>
        <w:tab/>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merekatkan</w:t>
      </w:r>
    </w:p>
    <w:p w:rsidR="0049228C" w:rsidRPr="0049228C" w:rsidRDefault="00F16424" w:rsidP="0049228C">
      <w:pPr>
        <w:spacing w:before="60" w:after="60"/>
        <w:rPr>
          <w:bCs/>
          <w:sz w:val="24"/>
          <w:szCs w:val="24"/>
        </w:rPr>
      </w:pPr>
      <w:r>
        <w:rPr>
          <w:bCs/>
          <w:sz w:val="24"/>
          <w:szCs w:val="24"/>
        </w:rPr>
        <w:t xml:space="preserve">to spend more time </w:t>
      </w:r>
      <w:r>
        <w:rPr>
          <w:bCs/>
          <w:sz w:val="24"/>
          <w:szCs w:val="24"/>
        </w:rPr>
        <w:tab/>
      </w:r>
      <w:r>
        <w:rPr>
          <w:bCs/>
          <w:sz w:val="24"/>
          <w:szCs w:val="24"/>
        </w:rPr>
        <w:tab/>
      </w:r>
      <w:r>
        <w:rPr>
          <w:bCs/>
          <w:sz w:val="24"/>
          <w:szCs w:val="24"/>
        </w:rPr>
        <w:tab/>
        <w:t xml:space="preserve">memiliki/menghabiskan waktu </w:t>
      </w:r>
      <w:r w:rsidR="0049228C" w:rsidRPr="0049228C">
        <w:rPr>
          <w:bCs/>
          <w:sz w:val="24"/>
          <w:szCs w:val="24"/>
        </w:rPr>
        <w:t>lebih banyak</w:t>
      </w:r>
    </w:p>
    <w:p w:rsidR="0049228C" w:rsidRDefault="00F16424" w:rsidP="0049228C">
      <w:pPr>
        <w:spacing w:before="60" w:after="60"/>
        <w:rPr>
          <w:bCs/>
          <w:sz w:val="24"/>
          <w:szCs w:val="24"/>
        </w:rPr>
      </w:pPr>
      <w:r>
        <w:rPr>
          <w:bCs/>
          <w:sz w:val="24"/>
          <w:szCs w:val="24"/>
        </w:rPr>
        <w:t xml:space="preserve">to stay overnight </w:t>
      </w:r>
      <w:r>
        <w:rPr>
          <w:bCs/>
          <w:sz w:val="24"/>
          <w:szCs w:val="24"/>
        </w:rPr>
        <w:tab/>
      </w:r>
      <w:r>
        <w:rPr>
          <w:bCs/>
          <w:sz w:val="24"/>
          <w:szCs w:val="24"/>
        </w:rPr>
        <w:tab/>
      </w:r>
      <w:r>
        <w:rPr>
          <w:bCs/>
          <w:sz w:val="24"/>
          <w:szCs w:val="24"/>
        </w:rPr>
        <w:tab/>
      </w:r>
      <w:r w:rsidR="0049228C" w:rsidRPr="0049228C">
        <w:rPr>
          <w:bCs/>
          <w:sz w:val="24"/>
          <w:szCs w:val="24"/>
        </w:rPr>
        <w:t xml:space="preserve"> bermalam, menginap</w:t>
      </w:r>
    </w:p>
    <w:p w:rsidR="0049228C" w:rsidRPr="0049228C" w:rsidRDefault="00F16424" w:rsidP="0049228C">
      <w:pPr>
        <w:spacing w:before="60" w:after="60"/>
        <w:rPr>
          <w:bCs/>
          <w:sz w:val="24"/>
          <w:szCs w:val="24"/>
        </w:rPr>
      </w:pPr>
      <w:r>
        <w:rPr>
          <w:bCs/>
          <w:sz w:val="24"/>
          <w:szCs w:val="24"/>
        </w:rPr>
        <w:t xml:space="preserve">to surf </w:t>
      </w:r>
      <w:r>
        <w:rPr>
          <w:bCs/>
          <w:sz w:val="24"/>
          <w:szCs w:val="24"/>
        </w:rPr>
        <w:tab/>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berselancar</w:t>
      </w:r>
    </w:p>
    <w:p w:rsidR="0049228C" w:rsidRPr="0049228C" w:rsidRDefault="0049228C" w:rsidP="0049228C">
      <w:pPr>
        <w:spacing w:before="60" w:after="60"/>
        <w:rPr>
          <w:bCs/>
          <w:sz w:val="24"/>
          <w:szCs w:val="24"/>
        </w:rPr>
      </w:pPr>
      <w:r w:rsidRPr="0049228C">
        <w:rPr>
          <w:bCs/>
          <w:sz w:val="24"/>
          <w:szCs w:val="24"/>
        </w:rPr>
        <w:t>trusted adult</w:t>
      </w:r>
      <w:r w:rsidR="00F16424">
        <w:rPr>
          <w:bCs/>
          <w:sz w:val="24"/>
          <w:szCs w:val="24"/>
        </w:rPr>
        <w:t xml:space="preserve"> </w:t>
      </w:r>
      <w:r w:rsidR="00F16424">
        <w:rPr>
          <w:bCs/>
          <w:sz w:val="24"/>
          <w:szCs w:val="24"/>
        </w:rPr>
        <w:tab/>
      </w:r>
      <w:r w:rsidR="00F16424">
        <w:rPr>
          <w:bCs/>
          <w:sz w:val="24"/>
          <w:szCs w:val="24"/>
        </w:rPr>
        <w:tab/>
      </w:r>
      <w:r w:rsidR="00F16424">
        <w:rPr>
          <w:bCs/>
          <w:sz w:val="24"/>
          <w:szCs w:val="24"/>
        </w:rPr>
        <w:tab/>
      </w:r>
      <w:r w:rsidR="00F16424">
        <w:rPr>
          <w:bCs/>
          <w:sz w:val="24"/>
          <w:szCs w:val="24"/>
        </w:rPr>
        <w:tab/>
      </w:r>
      <w:r w:rsidRPr="0049228C">
        <w:rPr>
          <w:bCs/>
          <w:sz w:val="24"/>
          <w:szCs w:val="24"/>
        </w:rPr>
        <w:t xml:space="preserve"> orang (dewasa) yang dipercaya</w:t>
      </w:r>
    </w:p>
    <w:p w:rsidR="0049228C" w:rsidRPr="0049228C" w:rsidRDefault="00F16424" w:rsidP="0049228C">
      <w:pPr>
        <w:spacing w:before="60" w:after="60"/>
        <w:rPr>
          <w:bCs/>
          <w:sz w:val="24"/>
          <w:szCs w:val="24"/>
        </w:rPr>
      </w:pPr>
      <w:r>
        <w:rPr>
          <w:bCs/>
          <w:sz w:val="24"/>
          <w:szCs w:val="24"/>
        </w:rPr>
        <w:t xml:space="preserve">trustworthiness </w:t>
      </w:r>
      <w:r>
        <w:rPr>
          <w:bCs/>
          <w:sz w:val="24"/>
          <w:szCs w:val="24"/>
        </w:rPr>
        <w:tab/>
      </w:r>
      <w:r>
        <w:rPr>
          <w:bCs/>
          <w:sz w:val="24"/>
          <w:szCs w:val="24"/>
        </w:rPr>
        <w:tab/>
      </w:r>
      <w:r>
        <w:rPr>
          <w:bCs/>
          <w:sz w:val="24"/>
          <w:szCs w:val="24"/>
        </w:rPr>
        <w:tab/>
      </w:r>
      <w:r w:rsidR="0049228C" w:rsidRPr="0049228C">
        <w:rPr>
          <w:bCs/>
          <w:sz w:val="24"/>
          <w:szCs w:val="24"/>
        </w:rPr>
        <w:t>dapat dipercaya</w:t>
      </w:r>
    </w:p>
    <w:p w:rsidR="0049228C" w:rsidRPr="0049228C" w:rsidRDefault="00F16424" w:rsidP="0049228C">
      <w:pPr>
        <w:spacing w:before="60" w:after="60"/>
        <w:rPr>
          <w:bCs/>
          <w:sz w:val="24"/>
          <w:szCs w:val="24"/>
        </w:rPr>
      </w:pPr>
      <w:r>
        <w:rPr>
          <w:bCs/>
          <w:sz w:val="24"/>
          <w:szCs w:val="24"/>
        </w:rPr>
        <w:t xml:space="preserve">underwater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bawah air</w:t>
      </w:r>
    </w:p>
    <w:p w:rsidR="0049228C" w:rsidRPr="0049228C" w:rsidRDefault="00F16424" w:rsidP="0049228C">
      <w:pPr>
        <w:spacing w:before="60" w:after="60"/>
        <w:rPr>
          <w:bCs/>
          <w:sz w:val="24"/>
          <w:szCs w:val="24"/>
        </w:rPr>
      </w:pPr>
      <w:r>
        <w:rPr>
          <w:bCs/>
          <w:sz w:val="24"/>
          <w:szCs w:val="24"/>
        </w:rPr>
        <w:t xml:space="preserve">unsafe </w:t>
      </w:r>
      <w:r>
        <w:rPr>
          <w:bCs/>
          <w:sz w:val="24"/>
          <w:szCs w:val="24"/>
        </w:rPr>
        <w:tab/>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tidak aman</w:t>
      </w:r>
    </w:p>
    <w:p w:rsidR="0049228C" w:rsidRPr="0049228C" w:rsidRDefault="00F16424" w:rsidP="0049228C">
      <w:pPr>
        <w:spacing w:before="60" w:after="60"/>
        <w:rPr>
          <w:bCs/>
          <w:sz w:val="24"/>
          <w:szCs w:val="24"/>
        </w:rPr>
      </w:pPr>
      <w:r>
        <w:rPr>
          <w:bCs/>
          <w:sz w:val="24"/>
          <w:szCs w:val="24"/>
        </w:rPr>
        <w:t xml:space="preserve">unsolicited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yang tidak diminta</w:t>
      </w:r>
    </w:p>
    <w:p w:rsidR="0049228C" w:rsidRPr="0049228C" w:rsidRDefault="00F16424" w:rsidP="0049228C">
      <w:pPr>
        <w:spacing w:before="60" w:after="60"/>
        <w:rPr>
          <w:bCs/>
          <w:sz w:val="24"/>
          <w:szCs w:val="24"/>
        </w:rPr>
      </w:pPr>
      <w:r>
        <w:rPr>
          <w:bCs/>
          <w:sz w:val="24"/>
          <w:szCs w:val="24"/>
        </w:rPr>
        <w:t xml:space="preserve">up to </w:t>
      </w:r>
      <w:r>
        <w:rPr>
          <w:bCs/>
          <w:sz w:val="24"/>
          <w:szCs w:val="24"/>
        </w:rPr>
        <w:tab/>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hingga</w:t>
      </w:r>
    </w:p>
    <w:p w:rsidR="0049228C" w:rsidRPr="0049228C" w:rsidRDefault="00F16424" w:rsidP="0049228C">
      <w:pPr>
        <w:spacing w:before="60" w:after="60"/>
        <w:rPr>
          <w:bCs/>
          <w:sz w:val="24"/>
          <w:szCs w:val="24"/>
        </w:rPr>
      </w:pPr>
      <w:r>
        <w:rPr>
          <w:bCs/>
          <w:sz w:val="24"/>
          <w:szCs w:val="24"/>
        </w:rPr>
        <w:t xml:space="preserve">used/preloved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bekas (pakai)</w:t>
      </w:r>
    </w:p>
    <w:p w:rsidR="0049228C" w:rsidRPr="0049228C" w:rsidRDefault="00F16424" w:rsidP="0049228C">
      <w:pPr>
        <w:spacing w:before="60" w:after="60"/>
        <w:rPr>
          <w:bCs/>
          <w:sz w:val="24"/>
          <w:szCs w:val="24"/>
        </w:rPr>
      </w:pPr>
      <w:r>
        <w:rPr>
          <w:bCs/>
          <w:sz w:val="24"/>
          <w:szCs w:val="24"/>
        </w:rPr>
        <w:t xml:space="preserve">used materials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barang bekas</w:t>
      </w:r>
    </w:p>
    <w:p w:rsidR="0049228C" w:rsidRPr="0049228C" w:rsidRDefault="00F16424" w:rsidP="0049228C">
      <w:pPr>
        <w:spacing w:before="60" w:after="60"/>
        <w:rPr>
          <w:bCs/>
          <w:sz w:val="24"/>
          <w:szCs w:val="24"/>
        </w:rPr>
      </w:pPr>
      <w:r>
        <w:rPr>
          <w:bCs/>
          <w:sz w:val="24"/>
          <w:szCs w:val="24"/>
        </w:rPr>
        <w:t xml:space="preserve">verify </w:t>
      </w:r>
      <w:r>
        <w:rPr>
          <w:bCs/>
          <w:sz w:val="24"/>
          <w:szCs w:val="24"/>
        </w:rPr>
        <w:tab/>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memeriksa</w:t>
      </w:r>
    </w:p>
    <w:p w:rsidR="0049228C" w:rsidRPr="0049228C" w:rsidRDefault="0049228C" w:rsidP="0049228C">
      <w:pPr>
        <w:spacing w:before="60" w:after="60"/>
        <w:rPr>
          <w:bCs/>
          <w:sz w:val="24"/>
          <w:szCs w:val="24"/>
        </w:rPr>
      </w:pPr>
      <w:r w:rsidRPr="0049228C">
        <w:rPr>
          <w:bCs/>
          <w:sz w:val="24"/>
          <w:szCs w:val="24"/>
        </w:rPr>
        <w:t xml:space="preserve">warehouse </w:t>
      </w:r>
      <w:r w:rsidR="00F16424">
        <w:rPr>
          <w:bCs/>
          <w:sz w:val="24"/>
          <w:szCs w:val="24"/>
        </w:rPr>
        <w:tab/>
      </w:r>
      <w:r w:rsidR="00F16424">
        <w:rPr>
          <w:bCs/>
          <w:sz w:val="24"/>
          <w:szCs w:val="24"/>
        </w:rPr>
        <w:tab/>
      </w:r>
      <w:r w:rsidR="00F16424">
        <w:rPr>
          <w:bCs/>
          <w:sz w:val="24"/>
          <w:szCs w:val="24"/>
        </w:rPr>
        <w:tab/>
      </w:r>
      <w:r w:rsidR="00F16424">
        <w:rPr>
          <w:bCs/>
          <w:sz w:val="24"/>
          <w:szCs w:val="24"/>
        </w:rPr>
        <w:tab/>
      </w:r>
      <w:r w:rsidRPr="0049228C">
        <w:rPr>
          <w:bCs/>
          <w:sz w:val="24"/>
          <w:szCs w:val="24"/>
        </w:rPr>
        <w:t>gudang</w:t>
      </w:r>
    </w:p>
    <w:p w:rsidR="0049228C" w:rsidRPr="0049228C" w:rsidRDefault="00F16424" w:rsidP="0049228C">
      <w:pPr>
        <w:spacing w:before="60" w:after="60"/>
        <w:rPr>
          <w:bCs/>
          <w:sz w:val="24"/>
          <w:szCs w:val="24"/>
        </w:rPr>
      </w:pPr>
      <w:r>
        <w:rPr>
          <w:bCs/>
          <w:sz w:val="24"/>
          <w:szCs w:val="24"/>
        </w:rPr>
        <w:t>was sucked</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tersedot</w:t>
      </w:r>
    </w:p>
    <w:p w:rsidR="0049228C" w:rsidRPr="0049228C" w:rsidRDefault="00F16424" w:rsidP="0049228C">
      <w:pPr>
        <w:spacing w:before="60" w:after="60"/>
        <w:rPr>
          <w:bCs/>
          <w:sz w:val="24"/>
          <w:szCs w:val="24"/>
        </w:rPr>
      </w:pPr>
      <w:r>
        <w:rPr>
          <w:bCs/>
          <w:sz w:val="24"/>
          <w:szCs w:val="24"/>
        </w:rPr>
        <w:t xml:space="preserve">weight </w:t>
      </w:r>
      <w:r>
        <w:rPr>
          <w:bCs/>
          <w:sz w:val="24"/>
          <w:szCs w:val="24"/>
        </w:rPr>
        <w:tab/>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berat badan</w:t>
      </w:r>
    </w:p>
    <w:p w:rsidR="0049228C" w:rsidRPr="0049228C" w:rsidRDefault="00F16424" w:rsidP="0049228C">
      <w:pPr>
        <w:spacing w:before="60" w:after="60"/>
        <w:rPr>
          <w:bCs/>
          <w:sz w:val="24"/>
          <w:szCs w:val="24"/>
        </w:rPr>
      </w:pPr>
      <w:r>
        <w:rPr>
          <w:bCs/>
          <w:sz w:val="24"/>
          <w:szCs w:val="24"/>
        </w:rPr>
        <w:t xml:space="preserve">wildlife </w:t>
      </w:r>
      <w:r>
        <w:rPr>
          <w:bCs/>
          <w:sz w:val="24"/>
          <w:szCs w:val="24"/>
        </w:rPr>
        <w:tab/>
      </w:r>
      <w:r>
        <w:rPr>
          <w:bCs/>
          <w:sz w:val="24"/>
          <w:szCs w:val="24"/>
        </w:rPr>
        <w:tab/>
      </w:r>
      <w:r>
        <w:rPr>
          <w:bCs/>
          <w:sz w:val="24"/>
          <w:szCs w:val="24"/>
        </w:rPr>
        <w:tab/>
      </w:r>
      <w:r>
        <w:rPr>
          <w:bCs/>
          <w:sz w:val="24"/>
          <w:szCs w:val="24"/>
        </w:rPr>
        <w:tab/>
      </w:r>
      <w:r w:rsidR="0049228C" w:rsidRPr="0049228C">
        <w:rPr>
          <w:bCs/>
          <w:sz w:val="24"/>
          <w:szCs w:val="24"/>
        </w:rPr>
        <w:t>margasatwa</w:t>
      </w:r>
    </w:p>
    <w:p w:rsidR="0049228C" w:rsidRDefault="00F16424" w:rsidP="0049228C">
      <w:pPr>
        <w:spacing w:before="60" w:after="60"/>
        <w:rPr>
          <w:bCs/>
          <w:sz w:val="24"/>
          <w:szCs w:val="24"/>
        </w:rPr>
      </w:pPr>
      <w:r>
        <w:rPr>
          <w:bCs/>
          <w:sz w:val="24"/>
          <w:szCs w:val="24"/>
        </w:rPr>
        <w:t xml:space="preserve">with reference to </w:t>
      </w:r>
      <w:r>
        <w:rPr>
          <w:bCs/>
          <w:sz w:val="24"/>
          <w:szCs w:val="24"/>
        </w:rPr>
        <w:tab/>
      </w:r>
      <w:r>
        <w:rPr>
          <w:bCs/>
          <w:sz w:val="24"/>
          <w:szCs w:val="24"/>
        </w:rPr>
        <w:tab/>
      </w:r>
      <w:r>
        <w:rPr>
          <w:bCs/>
          <w:sz w:val="24"/>
          <w:szCs w:val="24"/>
        </w:rPr>
        <w:tab/>
      </w:r>
      <w:r w:rsidR="0049228C" w:rsidRPr="0049228C">
        <w:rPr>
          <w:bCs/>
          <w:sz w:val="24"/>
          <w:szCs w:val="24"/>
        </w:rPr>
        <w:t xml:space="preserve"> mengacu kepada</w:t>
      </w:r>
    </w:p>
    <w:p w:rsidR="0049228C" w:rsidRDefault="0049228C" w:rsidP="0049228C">
      <w:pPr>
        <w:spacing w:before="60" w:after="60"/>
        <w:rPr>
          <w:bCs/>
          <w:sz w:val="24"/>
          <w:szCs w:val="24"/>
        </w:rPr>
      </w:pPr>
    </w:p>
    <w:p w:rsidR="0049228C" w:rsidRPr="0049228C" w:rsidRDefault="0049228C" w:rsidP="0049228C">
      <w:pPr>
        <w:spacing w:before="60" w:after="60"/>
        <w:rPr>
          <w:bCs/>
          <w:sz w:val="24"/>
          <w:szCs w:val="24"/>
        </w:rPr>
      </w:pPr>
    </w:p>
    <w:p w:rsidR="001C7B89" w:rsidRPr="004118BE" w:rsidRDefault="001C7B89" w:rsidP="001C7B89">
      <w:pPr>
        <w:shd w:val="clear" w:color="auto" w:fill="DAEEF3" w:themeFill="accent5" w:themeFillTint="33"/>
        <w:spacing w:before="60" w:after="60"/>
        <w:rPr>
          <w:b/>
          <w:bCs/>
          <w:i/>
          <w:iCs/>
          <w:caps/>
          <w:sz w:val="24"/>
          <w:szCs w:val="24"/>
        </w:rPr>
      </w:pPr>
      <w:r w:rsidRPr="004118BE">
        <w:rPr>
          <w:b/>
          <w:bCs/>
          <w:i/>
          <w:iCs/>
          <w:caps/>
          <w:sz w:val="24"/>
          <w:szCs w:val="24"/>
        </w:rPr>
        <w:t>Lampiran 4</w:t>
      </w:r>
    </w:p>
    <w:p w:rsidR="001C7B89" w:rsidRPr="004118BE" w:rsidRDefault="001C7B89" w:rsidP="001C7B89">
      <w:pPr>
        <w:shd w:val="clear" w:color="auto" w:fill="DAEEF3" w:themeFill="accent5" w:themeFillTint="33"/>
        <w:spacing w:before="60" w:after="60"/>
        <w:jc w:val="center"/>
        <w:rPr>
          <w:b/>
          <w:bCs/>
          <w:caps/>
          <w:sz w:val="24"/>
          <w:szCs w:val="24"/>
        </w:rPr>
      </w:pPr>
      <w:r w:rsidRPr="004118BE">
        <w:rPr>
          <w:b/>
          <w:bCs/>
          <w:caps/>
          <w:sz w:val="24"/>
          <w:szCs w:val="24"/>
        </w:rPr>
        <w:t>DAFTAR PUSTAKA</w:t>
      </w:r>
    </w:p>
    <w:p w:rsidR="00F16424" w:rsidRDefault="00F16424" w:rsidP="001C7B89">
      <w:pPr>
        <w:autoSpaceDE w:val="0"/>
        <w:autoSpaceDN w:val="0"/>
        <w:adjustRightInd w:val="0"/>
        <w:spacing w:before="60" w:after="60"/>
        <w:ind w:left="567" w:hanging="567"/>
        <w:jc w:val="both"/>
        <w:rPr>
          <w:sz w:val="24"/>
          <w:szCs w:val="24"/>
        </w:rPr>
      </w:pPr>
      <w:r>
        <w:rPr>
          <w:sz w:val="24"/>
          <w:szCs w:val="24"/>
        </w:rPr>
        <w:t>Damayanti</w:t>
      </w:r>
      <w:r w:rsidR="002B721B">
        <w:rPr>
          <w:sz w:val="24"/>
          <w:szCs w:val="24"/>
        </w:rPr>
        <w:t xml:space="preserve">, </w:t>
      </w:r>
      <w:r>
        <w:rPr>
          <w:sz w:val="24"/>
          <w:szCs w:val="24"/>
        </w:rPr>
        <w:t>dkk. 2022</w:t>
      </w:r>
      <w:r w:rsidR="001C7B89">
        <w:rPr>
          <w:i/>
          <w:iCs/>
          <w:sz w:val="24"/>
          <w:szCs w:val="24"/>
        </w:rPr>
        <w:t xml:space="preserve">. </w:t>
      </w:r>
      <w:r>
        <w:rPr>
          <w:i/>
          <w:iCs/>
          <w:sz w:val="24"/>
          <w:szCs w:val="24"/>
        </w:rPr>
        <w:t>Buku Siswa English for Nusantara IX</w:t>
      </w:r>
      <w:r w:rsidR="001C7B89">
        <w:rPr>
          <w:sz w:val="24"/>
          <w:szCs w:val="24"/>
        </w:rPr>
        <w:t xml:space="preserve">. Jakarta: </w:t>
      </w:r>
      <w:r w:rsidRPr="00F16424">
        <w:rPr>
          <w:sz w:val="24"/>
          <w:szCs w:val="24"/>
        </w:rPr>
        <w:t xml:space="preserve">Kementerian Pendidikan, Kebudayaan, Riset, dan Teknologi </w:t>
      </w:r>
    </w:p>
    <w:p w:rsidR="00F16424" w:rsidRDefault="00F16424" w:rsidP="00F16424">
      <w:pPr>
        <w:autoSpaceDE w:val="0"/>
        <w:autoSpaceDN w:val="0"/>
        <w:adjustRightInd w:val="0"/>
        <w:spacing w:before="60" w:after="60"/>
        <w:ind w:left="567" w:hanging="567"/>
        <w:jc w:val="both"/>
        <w:rPr>
          <w:sz w:val="24"/>
          <w:szCs w:val="24"/>
        </w:rPr>
      </w:pPr>
      <w:r>
        <w:rPr>
          <w:sz w:val="24"/>
          <w:szCs w:val="24"/>
        </w:rPr>
        <w:t>Damayanti, dkk. 2022</w:t>
      </w:r>
      <w:r>
        <w:rPr>
          <w:i/>
          <w:iCs/>
          <w:sz w:val="24"/>
          <w:szCs w:val="24"/>
        </w:rPr>
        <w:t>. Buku Panduan Guru English for Nusantara IX</w:t>
      </w:r>
      <w:r>
        <w:rPr>
          <w:sz w:val="24"/>
          <w:szCs w:val="24"/>
        </w:rPr>
        <w:t xml:space="preserve">. Jakarta: </w:t>
      </w:r>
      <w:r w:rsidRPr="00F16424">
        <w:rPr>
          <w:sz w:val="24"/>
          <w:szCs w:val="24"/>
        </w:rPr>
        <w:t xml:space="preserve">Kementerian Pendidikan, Kebudayaan, Riset, dan Teknologi </w:t>
      </w:r>
    </w:p>
    <w:p w:rsidR="001C7B89" w:rsidRPr="004118BE" w:rsidRDefault="001C7B89" w:rsidP="001C7B89">
      <w:pPr>
        <w:spacing w:before="60" w:after="60"/>
        <w:jc w:val="both"/>
        <w:rPr>
          <w:b/>
          <w:bCs/>
          <w:sz w:val="24"/>
          <w:szCs w:val="24"/>
        </w:rPr>
      </w:pPr>
    </w:p>
    <w:tbl>
      <w:tblPr>
        <w:tblStyle w:val="TableGrid"/>
        <w:tblW w:w="85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1701"/>
        <w:gridCol w:w="3402"/>
      </w:tblGrid>
      <w:tr w:rsidR="001C7B89" w:rsidRPr="004118BE" w:rsidTr="00DB0192">
        <w:trPr>
          <w:trHeight w:val="240"/>
          <w:jc w:val="center"/>
        </w:trPr>
        <w:tc>
          <w:tcPr>
            <w:tcW w:w="3402" w:type="dxa"/>
          </w:tcPr>
          <w:p w:rsidR="001C7B89" w:rsidRPr="004118BE" w:rsidRDefault="001C7B89" w:rsidP="00DB0192">
            <w:pPr>
              <w:spacing w:before="60" w:after="60"/>
              <w:rPr>
                <w:sz w:val="24"/>
                <w:szCs w:val="24"/>
              </w:rPr>
            </w:pPr>
            <w:r w:rsidRPr="004118BE">
              <w:rPr>
                <w:sz w:val="24"/>
                <w:szCs w:val="24"/>
              </w:rPr>
              <w:t>Mengetahui,</w:t>
            </w:r>
          </w:p>
          <w:p w:rsidR="001C7B89" w:rsidRPr="004118BE" w:rsidRDefault="001C7B89" w:rsidP="00DB0192">
            <w:pPr>
              <w:spacing w:before="60" w:after="60"/>
              <w:rPr>
                <w:sz w:val="24"/>
                <w:szCs w:val="24"/>
              </w:rPr>
            </w:pPr>
            <w:r w:rsidRPr="004118BE">
              <w:rPr>
                <w:sz w:val="24"/>
                <w:szCs w:val="24"/>
              </w:rPr>
              <w:t>Kepala Madrasah</w:t>
            </w:r>
          </w:p>
          <w:p w:rsidR="001C7B89" w:rsidRPr="004118BE" w:rsidRDefault="001C7B89" w:rsidP="00DB0192">
            <w:pPr>
              <w:spacing w:before="60" w:after="60"/>
              <w:rPr>
                <w:sz w:val="24"/>
                <w:szCs w:val="24"/>
              </w:rPr>
            </w:pPr>
          </w:p>
          <w:p w:rsidR="001C7B89" w:rsidRPr="004118BE" w:rsidRDefault="001C7B89" w:rsidP="00DB0192">
            <w:pPr>
              <w:spacing w:before="60" w:after="60"/>
              <w:rPr>
                <w:sz w:val="24"/>
                <w:szCs w:val="24"/>
              </w:rPr>
            </w:pPr>
          </w:p>
          <w:p w:rsidR="001C7B89" w:rsidRPr="004118BE" w:rsidRDefault="001C7B89" w:rsidP="00DB0192">
            <w:pPr>
              <w:spacing w:before="60" w:after="60"/>
              <w:rPr>
                <w:sz w:val="24"/>
                <w:szCs w:val="24"/>
              </w:rPr>
            </w:pPr>
          </w:p>
          <w:p w:rsidR="001C7B89" w:rsidRPr="004118BE" w:rsidRDefault="001C7B89" w:rsidP="00DB0192">
            <w:pPr>
              <w:spacing w:before="60" w:after="60"/>
              <w:rPr>
                <w:sz w:val="24"/>
                <w:szCs w:val="24"/>
              </w:rPr>
            </w:pPr>
            <w:r w:rsidRPr="004118BE">
              <w:rPr>
                <w:sz w:val="24"/>
                <w:szCs w:val="24"/>
              </w:rPr>
              <w:t>( ........................................... )</w:t>
            </w:r>
          </w:p>
        </w:tc>
        <w:tc>
          <w:tcPr>
            <w:tcW w:w="1701" w:type="dxa"/>
          </w:tcPr>
          <w:p w:rsidR="001C7B89" w:rsidRPr="004118BE" w:rsidRDefault="001C7B89" w:rsidP="00DB0192">
            <w:pPr>
              <w:spacing w:before="60" w:after="60"/>
              <w:rPr>
                <w:sz w:val="24"/>
                <w:szCs w:val="24"/>
              </w:rPr>
            </w:pPr>
          </w:p>
        </w:tc>
        <w:tc>
          <w:tcPr>
            <w:tcW w:w="3402" w:type="dxa"/>
          </w:tcPr>
          <w:p w:rsidR="001C7B89" w:rsidRPr="004118BE" w:rsidRDefault="001C7B89" w:rsidP="00DB0192">
            <w:pPr>
              <w:spacing w:before="60" w:after="60"/>
              <w:rPr>
                <w:sz w:val="24"/>
                <w:szCs w:val="24"/>
              </w:rPr>
            </w:pPr>
            <w:r w:rsidRPr="004118BE">
              <w:rPr>
                <w:sz w:val="24"/>
                <w:szCs w:val="24"/>
              </w:rPr>
              <w:t>......................, ..............., 20 .....</w:t>
            </w:r>
          </w:p>
          <w:p w:rsidR="001C7B89" w:rsidRPr="004118BE" w:rsidRDefault="001C7B89" w:rsidP="00DB0192">
            <w:pPr>
              <w:spacing w:before="60" w:after="60"/>
              <w:rPr>
                <w:sz w:val="24"/>
                <w:szCs w:val="24"/>
              </w:rPr>
            </w:pPr>
            <w:r w:rsidRPr="004118BE">
              <w:rPr>
                <w:sz w:val="24"/>
                <w:szCs w:val="24"/>
              </w:rPr>
              <w:t>Guru Mata Pelajaran</w:t>
            </w:r>
          </w:p>
          <w:p w:rsidR="001C7B89" w:rsidRPr="004118BE" w:rsidRDefault="001C7B89" w:rsidP="00DB0192">
            <w:pPr>
              <w:spacing w:before="60" w:after="60"/>
              <w:rPr>
                <w:sz w:val="24"/>
                <w:szCs w:val="24"/>
              </w:rPr>
            </w:pPr>
          </w:p>
          <w:p w:rsidR="001C7B89" w:rsidRPr="004118BE" w:rsidRDefault="001C7B89" w:rsidP="00DB0192">
            <w:pPr>
              <w:spacing w:before="60" w:after="60"/>
              <w:rPr>
                <w:sz w:val="24"/>
                <w:szCs w:val="24"/>
              </w:rPr>
            </w:pPr>
          </w:p>
          <w:p w:rsidR="001C7B89" w:rsidRPr="004118BE" w:rsidRDefault="001C7B89" w:rsidP="00DB0192">
            <w:pPr>
              <w:spacing w:before="60" w:after="60"/>
              <w:rPr>
                <w:sz w:val="24"/>
                <w:szCs w:val="24"/>
              </w:rPr>
            </w:pPr>
          </w:p>
          <w:p w:rsidR="001C7B89" w:rsidRPr="004118BE" w:rsidRDefault="001C7B89" w:rsidP="00DB0192">
            <w:pPr>
              <w:spacing w:before="60" w:after="60"/>
              <w:rPr>
                <w:sz w:val="24"/>
                <w:szCs w:val="24"/>
              </w:rPr>
            </w:pPr>
            <w:r w:rsidRPr="004118BE">
              <w:rPr>
                <w:sz w:val="24"/>
                <w:szCs w:val="24"/>
              </w:rPr>
              <w:t>( ........................................... )</w:t>
            </w:r>
          </w:p>
        </w:tc>
      </w:tr>
    </w:tbl>
    <w:p w:rsidR="001C7B89" w:rsidRPr="004118BE" w:rsidRDefault="001C7B89" w:rsidP="001C7B89">
      <w:pPr>
        <w:spacing w:before="60" w:after="60"/>
        <w:jc w:val="both"/>
        <w:rPr>
          <w:sz w:val="24"/>
          <w:szCs w:val="24"/>
        </w:rPr>
      </w:pPr>
    </w:p>
    <w:p w:rsidR="001C7B89" w:rsidRPr="001C7B89" w:rsidRDefault="001C7B89" w:rsidP="001C7B89"/>
    <w:sectPr w:rsidR="001C7B89" w:rsidRPr="001C7B89" w:rsidSect="00B93901">
      <w:headerReference w:type="even" r:id="rId31"/>
      <w:headerReference w:type="first" r:id="rId32"/>
      <w:type w:val="nextColumn"/>
      <w:pgSz w:w="11907" w:h="16840" w:code="9"/>
      <w:pgMar w:top="1418" w:right="992" w:bottom="1418" w:left="1418"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560" w:rsidRDefault="00D37560" w:rsidP="001C7B89">
      <w:r>
        <w:separator/>
      </w:r>
    </w:p>
  </w:endnote>
  <w:endnote w:type="continuationSeparator" w:id="0">
    <w:p w:rsidR="00D37560" w:rsidRDefault="00D37560" w:rsidP="001C7B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00007843" w:usb2="00000001" w:usb3="00000000" w:csb0="000001FF" w:csb1="00000000"/>
  </w:font>
  <w:font w:name="Bookman Old Style">
    <w:altName w:val="Cambria"/>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560" w:rsidRDefault="00D37560" w:rsidP="001C7B89">
      <w:r>
        <w:separator/>
      </w:r>
    </w:p>
  </w:footnote>
  <w:footnote w:type="continuationSeparator" w:id="0">
    <w:p w:rsidR="00D37560" w:rsidRDefault="00D37560" w:rsidP="001C7B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7B89" w:rsidRDefault="00D37560">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861235" o:spid="_x0000_s2050" type="#_x0000_t75" style="position:absolute;margin-left:0;margin-top:0;width:595.35pt;height:842.1pt;z-index:-251657216;mso-position-horizontal:center;mso-position-horizontal-relative:margin;mso-position-vertical:center;mso-position-vertical-relative:margin" o:allowincell="f">
          <v:imagedata r:id="rId1" o:title="jpg_20240111_220336_0000"/>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7B89" w:rsidRDefault="00D37560">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861234" o:spid="_x0000_s2049" type="#_x0000_t75" style="position:absolute;margin-left:0;margin-top:0;width:595.35pt;height:842.1pt;z-index:-251658240;mso-position-horizontal:center;mso-position-horizontal-relative:margin;mso-position-vertical:center;mso-position-vertical-relative:margin" o:allowincell="f">
          <v:imagedata r:id="rId1" o:title="jpg_20240111_220336_0000"/>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4EF0C86"/>
    <w:multiLevelType w:val="hybridMultilevel"/>
    <w:tmpl w:val="3A7E51A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A1A5342E"/>
    <w:multiLevelType w:val="hybridMultilevel"/>
    <w:tmpl w:val="1123EC03"/>
    <w:lvl w:ilvl="0" w:tplc="FFFFFFFF">
      <w:start w:val="1"/>
      <w:numFmt w:val="bullet"/>
      <w:lvlText w:val="•"/>
      <w:lvlJc w:val="left"/>
    </w:lvl>
    <w:lvl w:ilvl="1" w:tplc="FFFFFFFF">
      <w:start w:val="1"/>
      <w:numFmt w:val="lowerLetter"/>
      <w:lvlText w:val="•"/>
      <w:lvlJc w:val="left"/>
    </w:lvl>
    <w:lvl w:ilvl="2" w:tplc="FFFFFFFF">
      <w:start w:val="1"/>
      <w:numFmt w:val="ideographDigit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2634D63"/>
    <w:multiLevelType w:val="hybridMultilevel"/>
    <w:tmpl w:val="6D5A82FE"/>
    <w:lvl w:ilvl="0" w:tplc="D44AC948">
      <w:start w:val="1"/>
      <w:numFmt w:val="decimal"/>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
    <w:nsid w:val="09C61015"/>
    <w:multiLevelType w:val="hybridMultilevel"/>
    <w:tmpl w:val="FBEAC7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2B3B89"/>
    <w:multiLevelType w:val="hybridMultilevel"/>
    <w:tmpl w:val="F6165FE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AB4796"/>
    <w:multiLevelType w:val="hybridMultilevel"/>
    <w:tmpl w:val="ED28D7FC"/>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6">
    <w:nsid w:val="0CD4599D"/>
    <w:multiLevelType w:val="hybridMultilevel"/>
    <w:tmpl w:val="3C18E8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E405AB8"/>
    <w:multiLevelType w:val="hybridMultilevel"/>
    <w:tmpl w:val="29783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95022B"/>
    <w:multiLevelType w:val="hybridMultilevel"/>
    <w:tmpl w:val="9544D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7C22506"/>
    <w:multiLevelType w:val="hybridMultilevel"/>
    <w:tmpl w:val="2DEADF5E"/>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1">
    <w:nsid w:val="1B3A48D6"/>
    <w:multiLevelType w:val="hybridMultilevel"/>
    <w:tmpl w:val="8C3E8960"/>
    <w:lvl w:ilvl="0" w:tplc="93BAD930">
      <w:start w:val="1"/>
      <w:numFmt w:val="decimal"/>
      <w:lvlText w:val="%1."/>
      <w:lvlJc w:val="left"/>
      <w:pPr>
        <w:ind w:left="730" w:hanging="360"/>
      </w:pPr>
      <w:rPr>
        <w:rFonts w:hint="default"/>
      </w:rPr>
    </w:lvl>
    <w:lvl w:ilvl="1" w:tplc="04090019" w:tentative="1">
      <w:start w:val="1"/>
      <w:numFmt w:val="lowerLetter"/>
      <w:lvlText w:val="%2."/>
      <w:lvlJc w:val="left"/>
      <w:pPr>
        <w:ind w:left="1450" w:hanging="360"/>
      </w:pPr>
    </w:lvl>
    <w:lvl w:ilvl="2" w:tplc="0409001B" w:tentative="1">
      <w:start w:val="1"/>
      <w:numFmt w:val="lowerRoman"/>
      <w:lvlText w:val="%3."/>
      <w:lvlJc w:val="right"/>
      <w:pPr>
        <w:ind w:left="2170" w:hanging="180"/>
      </w:pPr>
    </w:lvl>
    <w:lvl w:ilvl="3" w:tplc="0409000F" w:tentative="1">
      <w:start w:val="1"/>
      <w:numFmt w:val="decimal"/>
      <w:lvlText w:val="%4."/>
      <w:lvlJc w:val="left"/>
      <w:pPr>
        <w:ind w:left="2890" w:hanging="360"/>
      </w:pPr>
    </w:lvl>
    <w:lvl w:ilvl="4" w:tplc="04090019" w:tentative="1">
      <w:start w:val="1"/>
      <w:numFmt w:val="lowerLetter"/>
      <w:lvlText w:val="%5."/>
      <w:lvlJc w:val="left"/>
      <w:pPr>
        <w:ind w:left="3610" w:hanging="360"/>
      </w:pPr>
    </w:lvl>
    <w:lvl w:ilvl="5" w:tplc="0409001B" w:tentative="1">
      <w:start w:val="1"/>
      <w:numFmt w:val="lowerRoman"/>
      <w:lvlText w:val="%6."/>
      <w:lvlJc w:val="right"/>
      <w:pPr>
        <w:ind w:left="4330" w:hanging="180"/>
      </w:pPr>
    </w:lvl>
    <w:lvl w:ilvl="6" w:tplc="0409000F" w:tentative="1">
      <w:start w:val="1"/>
      <w:numFmt w:val="decimal"/>
      <w:lvlText w:val="%7."/>
      <w:lvlJc w:val="left"/>
      <w:pPr>
        <w:ind w:left="5050" w:hanging="360"/>
      </w:pPr>
    </w:lvl>
    <w:lvl w:ilvl="7" w:tplc="04090019" w:tentative="1">
      <w:start w:val="1"/>
      <w:numFmt w:val="lowerLetter"/>
      <w:lvlText w:val="%8."/>
      <w:lvlJc w:val="left"/>
      <w:pPr>
        <w:ind w:left="5770" w:hanging="360"/>
      </w:pPr>
    </w:lvl>
    <w:lvl w:ilvl="8" w:tplc="0409001B" w:tentative="1">
      <w:start w:val="1"/>
      <w:numFmt w:val="lowerRoman"/>
      <w:lvlText w:val="%9."/>
      <w:lvlJc w:val="right"/>
      <w:pPr>
        <w:ind w:left="6490" w:hanging="180"/>
      </w:pPr>
    </w:lvl>
  </w:abstractNum>
  <w:abstractNum w:abstractNumId="12">
    <w:nsid w:val="1CB16153"/>
    <w:multiLevelType w:val="hybridMultilevel"/>
    <w:tmpl w:val="9B0C8E5C"/>
    <w:lvl w:ilvl="0" w:tplc="C89A5B88">
      <w:start w:val="1"/>
      <w:numFmt w:val="upperLetter"/>
      <w:lvlText w:val="%1."/>
      <w:lvlJc w:val="left"/>
      <w:pPr>
        <w:ind w:left="360" w:hanging="360"/>
      </w:pPr>
      <w:rPr>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20DA010A"/>
    <w:multiLevelType w:val="hybridMultilevel"/>
    <w:tmpl w:val="0C6CD328"/>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4">
    <w:nsid w:val="20F04CC2"/>
    <w:multiLevelType w:val="hybridMultilevel"/>
    <w:tmpl w:val="C42EA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3DB3BE6"/>
    <w:multiLevelType w:val="hybridMultilevel"/>
    <w:tmpl w:val="69E04D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B2A15D3"/>
    <w:multiLevelType w:val="hybridMultilevel"/>
    <w:tmpl w:val="2EBEB4D8"/>
    <w:lvl w:ilvl="0" w:tplc="B30205C8">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0810D38"/>
    <w:multiLevelType w:val="hybridMultilevel"/>
    <w:tmpl w:val="B8EE1A16"/>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8">
    <w:nsid w:val="30C83885"/>
    <w:multiLevelType w:val="hybridMultilevel"/>
    <w:tmpl w:val="8C30158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317C233F"/>
    <w:multiLevelType w:val="hybridMultilevel"/>
    <w:tmpl w:val="C2F02752"/>
    <w:lvl w:ilvl="0" w:tplc="04090001">
      <w:start w:val="1"/>
      <w:numFmt w:val="bullet"/>
      <w:lvlText w:val=""/>
      <w:lvlJc w:val="left"/>
      <w:pPr>
        <w:ind w:left="2088" w:hanging="360"/>
      </w:pPr>
      <w:rPr>
        <w:rFonts w:ascii="Symbol" w:hAnsi="Symbol" w:hint="default"/>
      </w:rPr>
    </w:lvl>
    <w:lvl w:ilvl="1" w:tplc="04090003" w:tentative="1">
      <w:start w:val="1"/>
      <w:numFmt w:val="bullet"/>
      <w:lvlText w:val="o"/>
      <w:lvlJc w:val="left"/>
      <w:pPr>
        <w:ind w:left="2808" w:hanging="360"/>
      </w:pPr>
      <w:rPr>
        <w:rFonts w:ascii="Courier New" w:hAnsi="Courier New" w:cs="Courier New" w:hint="default"/>
      </w:rPr>
    </w:lvl>
    <w:lvl w:ilvl="2" w:tplc="04090005" w:tentative="1">
      <w:start w:val="1"/>
      <w:numFmt w:val="bullet"/>
      <w:lvlText w:val=""/>
      <w:lvlJc w:val="left"/>
      <w:pPr>
        <w:ind w:left="3528" w:hanging="360"/>
      </w:pPr>
      <w:rPr>
        <w:rFonts w:ascii="Wingdings" w:hAnsi="Wingdings" w:hint="default"/>
      </w:rPr>
    </w:lvl>
    <w:lvl w:ilvl="3" w:tplc="04090001" w:tentative="1">
      <w:start w:val="1"/>
      <w:numFmt w:val="bullet"/>
      <w:lvlText w:val=""/>
      <w:lvlJc w:val="left"/>
      <w:pPr>
        <w:ind w:left="4248" w:hanging="360"/>
      </w:pPr>
      <w:rPr>
        <w:rFonts w:ascii="Symbol" w:hAnsi="Symbol" w:hint="default"/>
      </w:rPr>
    </w:lvl>
    <w:lvl w:ilvl="4" w:tplc="04090003" w:tentative="1">
      <w:start w:val="1"/>
      <w:numFmt w:val="bullet"/>
      <w:lvlText w:val="o"/>
      <w:lvlJc w:val="left"/>
      <w:pPr>
        <w:ind w:left="4968" w:hanging="360"/>
      </w:pPr>
      <w:rPr>
        <w:rFonts w:ascii="Courier New" w:hAnsi="Courier New" w:cs="Courier New" w:hint="default"/>
      </w:rPr>
    </w:lvl>
    <w:lvl w:ilvl="5" w:tplc="04090005" w:tentative="1">
      <w:start w:val="1"/>
      <w:numFmt w:val="bullet"/>
      <w:lvlText w:val=""/>
      <w:lvlJc w:val="left"/>
      <w:pPr>
        <w:ind w:left="5688" w:hanging="360"/>
      </w:pPr>
      <w:rPr>
        <w:rFonts w:ascii="Wingdings" w:hAnsi="Wingdings" w:hint="default"/>
      </w:rPr>
    </w:lvl>
    <w:lvl w:ilvl="6" w:tplc="04090001" w:tentative="1">
      <w:start w:val="1"/>
      <w:numFmt w:val="bullet"/>
      <w:lvlText w:val=""/>
      <w:lvlJc w:val="left"/>
      <w:pPr>
        <w:ind w:left="6408" w:hanging="360"/>
      </w:pPr>
      <w:rPr>
        <w:rFonts w:ascii="Symbol" w:hAnsi="Symbol" w:hint="default"/>
      </w:rPr>
    </w:lvl>
    <w:lvl w:ilvl="7" w:tplc="04090003" w:tentative="1">
      <w:start w:val="1"/>
      <w:numFmt w:val="bullet"/>
      <w:lvlText w:val="o"/>
      <w:lvlJc w:val="left"/>
      <w:pPr>
        <w:ind w:left="7128" w:hanging="360"/>
      </w:pPr>
      <w:rPr>
        <w:rFonts w:ascii="Courier New" w:hAnsi="Courier New" w:cs="Courier New" w:hint="default"/>
      </w:rPr>
    </w:lvl>
    <w:lvl w:ilvl="8" w:tplc="04090005" w:tentative="1">
      <w:start w:val="1"/>
      <w:numFmt w:val="bullet"/>
      <w:lvlText w:val=""/>
      <w:lvlJc w:val="left"/>
      <w:pPr>
        <w:ind w:left="7848" w:hanging="360"/>
      </w:pPr>
      <w:rPr>
        <w:rFonts w:ascii="Wingdings" w:hAnsi="Wingdings" w:hint="default"/>
      </w:rPr>
    </w:lvl>
  </w:abstractNum>
  <w:abstractNum w:abstractNumId="20">
    <w:nsid w:val="31CA5BF2"/>
    <w:multiLevelType w:val="hybridMultilevel"/>
    <w:tmpl w:val="52E2355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336614D9"/>
    <w:multiLevelType w:val="hybridMultilevel"/>
    <w:tmpl w:val="676AD7A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3CF675D5"/>
    <w:multiLevelType w:val="hybridMultilevel"/>
    <w:tmpl w:val="A0602BF2"/>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3">
    <w:nsid w:val="3F875918"/>
    <w:multiLevelType w:val="hybridMultilevel"/>
    <w:tmpl w:val="4FE42F48"/>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4">
    <w:nsid w:val="46C241E0"/>
    <w:multiLevelType w:val="hybridMultilevel"/>
    <w:tmpl w:val="0F4C3E46"/>
    <w:lvl w:ilvl="0" w:tplc="0A440D28">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5">
    <w:nsid w:val="55351115"/>
    <w:multiLevelType w:val="hybridMultilevel"/>
    <w:tmpl w:val="E74617A4"/>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6">
    <w:nsid w:val="58D93E86"/>
    <w:multiLevelType w:val="hybridMultilevel"/>
    <w:tmpl w:val="11625B6A"/>
    <w:lvl w:ilvl="0" w:tplc="C0147640">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7">
    <w:nsid w:val="60D51A82"/>
    <w:multiLevelType w:val="hybridMultilevel"/>
    <w:tmpl w:val="4DE0FB1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2C56152"/>
    <w:multiLevelType w:val="hybridMultilevel"/>
    <w:tmpl w:val="80DAC6F2"/>
    <w:lvl w:ilvl="0" w:tplc="687E4974">
      <w:start w:val="1"/>
      <w:numFmt w:val="bullet"/>
      <w:lvlText w:val=""/>
      <w:lvlJc w:val="left"/>
      <w:pPr>
        <w:tabs>
          <w:tab w:val="num" w:pos="145"/>
        </w:tabs>
        <w:ind w:left="900" w:hanging="360"/>
      </w:pPr>
      <w:rPr>
        <w:rFonts w:ascii="Symbol" w:hAnsi="Symbol" w:hint="default"/>
        <w:color w:val="auto"/>
        <w:sz w:val="20"/>
        <w:szCs w:val="20"/>
      </w:rPr>
    </w:lvl>
    <w:lvl w:ilvl="1" w:tplc="08090003" w:tentative="1">
      <w:start w:val="1"/>
      <w:numFmt w:val="bullet"/>
      <w:lvlText w:val="o"/>
      <w:lvlJc w:val="left"/>
      <w:pPr>
        <w:tabs>
          <w:tab w:val="num" w:pos="1585"/>
        </w:tabs>
        <w:ind w:left="1585" w:hanging="360"/>
      </w:pPr>
      <w:rPr>
        <w:rFonts w:ascii="Courier New" w:hAnsi="Courier New" w:cs="Courier New" w:hint="default"/>
      </w:rPr>
    </w:lvl>
    <w:lvl w:ilvl="2" w:tplc="08090005" w:tentative="1">
      <w:start w:val="1"/>
      <w:numFmt w:val="bullet"/>
      <w:lvlText w:val=""/>
      <w:lvlJc w:val="left"/>
      <w:pPr>
        <w:tabs>
          <w:tab w:val="num" w:pos="2305"/>
        </w:tabs>
        <w:ind w:left="2305" w:hanging="360"/>
      </w:pPr>
      <w:rPr>
        <w:rFonts w:ascii="Wingdings" w:hAnsi="Wingdings" w:hint="default"/>
      </w:rPr>
    </w:lvl>
    <w:lvl w:ilvl="3" w:tplc="08090001" w:tentative="1">
      <w:start w:val="1"/>
      <w:numFmt w:val="bullet"/>
      <w:lvlText w:val=""/>
      <w:lvlJc w:val="left"/>
      <w:pPr>
        <w:tabs>
          <w:tab w:val="num" w:pos="3025"/>
        </w:tabs>
        <w:ind w:left="3025" w:hanging="360"/>
      </w:pPr>
      <w:rPr>
        <w:rFonts w:ascii="Symbol" w:hAnsi="Symbol" w:hint="default"/>
      </w:rPr>
    </w:lvl>
    <w:lvl w:ilvl="4" w:tplc="08090003" w:tentative="1">
      <w:start w:val="1"/>
      <w:numFmt w:val="bullet"/>
      <w:lvlText w:val="o"/>
      <w:lvlJc w:val="left"/>
      <w:pPr>
        <w:tabs>
          <w:tab w:val="num" w:pos="3745"/>
        </w:tabs>
        <w:ind w:left="3745" w:hanging="360"/>
      </w:pPr>
      <w:rPr>
        <w:rFonts w:ascii="Courier New" w:hAnsi="Courier New" w:cs="Courier New" w:hint="default"/>
      </w:rPr>
    </w:lvl>
    <w:lvl w:ilvl="5" w:tplc="08090005" w:tentative="1">
      <w:start w:val="1"/>
      <w:numFmt w:val="bullet"/>
      <w:lvlText w:val=""/>
      <w:lvlJc w:val="left"/>
      <w:pPr>
        <w:tabs>
          <w:tab w:val="num" w:pos="4465"/>
        </w:tabs>
        <w:ind w:left="4465" w:hanging="360"/>
      </w:pPr>
      <w:rPr>
        <w:rFonts w:ascii="Wingdings" w:hAnsi="Wingdings" w:hint="default"/>
      </w:rPr>
    </w:lvl>
    <w:lvl w:ilvl="6" w:tplc="08090001" w:tentative="1">
      <w:start w:val="1"/>
      <w:numFmt w:val="bullet"/>
      <w:lvlText w:val=""/>
      <w:lvlJc w:val="left"/>
      <w:pPr>
        <w:tabs>
          <w:tab w:val="num" w:pos="5185"/>
        </w:tabs>
        <w:ind w:left="5185" w:hanging="360"/>
      </w:pPr>
      <w:rPr>
        <w:rFonts w:ascii="Symbol" w:hAnsi="Symbol" w:hint="default"/>
      </w:rPr>
    </w:lvl>
    <w:lvl w:ilvl="7" w:tplc="08090003" w:tentative="1">
      <w:start w:val="1"/>
      <w:numFmt w:val="bullet"/>
      <w:lvlText w:val="o"/>
      <w:lvlJc w:val="left"/>
      <w:pPr>
        <w:tabs>
          <w:tab w:val="num" w:pos="5905"/>
        </w:tabs>
        <w:ind w:left="5905" w:hanging="360"/>
      </w:pPr>
      <w:rPr>
        <w:rFonts w:ascii="Courier New" w:hAnsi="Courier New" w:cs="Courier New" w:hint="default"/>
      </w:rPr>
    </w:lvl>
    <w:lvl w:ilvl="8" w:tplc="08090005" w:tentative="1">
      <w:start w:val="1"/>
      <w:numFmt w:val="bullet"/>
      <w:lvlText w:val=""/>
      <w:lvlJc w:val="left"/>
      <w:pPr>
        <w:tabs>
          <w:tab w:val="num" w:pos="6625"/>
        </w:tabs>
        <w:ind w:left="6625" w:hanging="360"/>
      </w:pPr>
      <w:rPr>
        <w:rFonts w:ascii="Wingdings" w:hAnsi="Wingdings" w:hint="default"/>
      </w:rPr>
    </w:lvl>
  </w:abstractNum>
  <w:abstractNum w:abstractNumId="29">
    <w:nsid w:val="64FC56A2"/>
    <w:multiLevelType w:val="hybridMultilevel"/>
    <w:tmpl w:val="ABD826B0"/>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0">
    <w:nsid w:val="65066C64"/>
    <w:multiLevelType w:val="hybridMultilevel"/>
    <w:tmpl w:val="0FF2081A"/>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31">
    <w:nsid w:val="6D44187A"/>
    <w:multiLevelType w:val="multilevel"/>
    <w:tmpl w:val="543E398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nsid w:val="760A32EC"/>
    <w:multiLevelType w:val="hybridMultilevel"/>
    <w:tmpl w:val="84226FD6"/>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33">
    <w:nsid w:val="7F344D76"/>
    <w:multiLevelType w:val="hybridMultilevel"/>
    <w:tmpl w:val="2C4E382A"/>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num w:numId="1">
    <w:abstractNumId w:val="31"/>
  </w:num>
  <w:num w:numId="2">
    <w:abstractNumId w:val="10"/>
  </w:num>
  <w:num w:numId="3">
    <w:abstractNumId w:val="32"/>
  </w:num>
  <w:num w:numId="4">
    <w:abstractNumId w:val="13"/>
  </w:num>
  <w:num w:numId="5">
    <w:abstractNumId w:val="4"/>
  </w:num>
  <w:num w:numId="6">
    <w:abstractNumId w:val="7"/>
  </w:num>
  <w:num w:numId="7">
    <w:abstractNumId w:val="30"/>
  </w:num>
  <w:num w:numId="8">
    <w:abstractNumId w:val="11"/>
  </w:num>
  <w:num w:numId="9">
    <w:abstractNumId w:val="19"/>
  </w:num>
  <w:num w:numId="10">
    <w:abstractNumId w:val="9"/>
  </w:num>
  <w:num w:numId="11">
    <w:abstractNumId w:val="0"/>
  </w:num>
  <w:num w:numId="12">
    <w:abstractNumId w:val="18"/>
  </w:num>
  <w:num w:numId="13">
    <w:abstractNumId w:val="1"/>
  </w:num>
  <w:num w:numId="14">
    <w:abstractNumId w:val="14"/>
  </w:num>
  <w:num w:numId="15">
    <w:abstractNumId w:val="28"/>
  </w:num>
  <w:num w:numId="16">
    <w:abstractNumId w:val="8"/>
  </w:num>
  <w:num w:numId="17">
    <w:abstractNumId w:val="5"/>
  </w:num>
  <w:num w:numId="18">
    <w:abstractNumId w:val="21"/>
  </w:num>
  <w:num w:numId="19">
    <w:abstractNumId w:val="17"/>
  </w:num>
  <w:num w:numId="20">
    <w:abstractNumId w:val="25"/>
  </w:num>
  <w:num w:numId="21">
    <w:abstractNumId w:val="22"/>
  </w:num>
  <w:num w:numId="22">
    <w:abstractNumId w:val="29"/>
  </w:num>
  <w:num w:numId="23">
    <w:abstractNumId w:val="33"/>
  </w:num>
  <w:num w:numId="24">
    <w:abstractNumId w:val="26"/>
  </w:num>
  <w:num w:numId="25">
    <w:abstractNumId w:val="23"/>
  </w:num>
  <w:num w:numId="26">
    <w:abstractNumId w:val="20"/>
  </w:num>
  <w:num w:numId="27">
    <w:abstractNumId w:val="12"/>
  </w:num>
  <w:num w:numId="28">
    <w:abstractNumId w:val="27"/>
  </w:num>
  <w:num w:numId="29">
    <w:abstractNumId w:val="6"/>
  </w:num>
  <w:num w:numId="30">
    <w:abstractNumId w:val="16"/>
  </w:num>
  <w:num w:numId="31">
    <w:abstractNumId w:val="24"/>
  </w:num>
  <w:num w:numId="32">
    <w:abstractNumId w:val="15"/>
  </w:num>
  <w:num w:numId="33">
    <w:abstractNumId w:val="2"/>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drawingGridHorizontalSpacing w:val="10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161612"/>
    <w:rsid w:val="000065B6"/>
    <w:rsid w:val="0003138B"/>
    <w:rsid w:val="00037822"/>
    <w:rsid w:val="00063ABF"/>
    <w:rsid w:val="00071CCD"/>
    <w:rsid w:val="0007221E"/>
    <w:rsid w:val="000A34B6"/>
    <w:rsid w:val="000C410E"/>
    <w:rsid w:val="000D3F4D"/>
    <w:rsid w:val="00115C13"/>
    <w:rsid w:val="00125EA2"/>
    <w:rsid w:val="0013242A"/>
    <w:rsid w:val="001326B2"/>
    <w:rsid w:val="00153FB3"/>
    <w:rsid w:val="00161612"/>
    <w:rsid w:val="0018289A"/>
    <w:rsid w:val="001843DA"/>
    <w:rsid w:val="001B47F4"/>
    <w:rsid w:val="001B65EC"/>
    <w:rsid w:val="001C0DFB"/>
    <w:rsid w:val="001C4762"/>
    <w:rsid w:val="001C7B89"/>
    <w:rsid w:val="001D1A2B"/>
    <w:rsid w:val="001D6963"/>
    <w:rsid w:val="001E291A"/>
    <w:rsid w:val="001F1A08"/>
    <w:rsid w:val="00206E77"/>
    <w:rsid w:val="002368F0"/>
    <w:rsid w:val="00240DFA"/>
    <w:rsid w:val="002559DA"/>
    <w:rsid w:val="002667D1"/>
    <w:rsid w:val="002965ED"/>
    <w:rsid w:val="00296671"/>
    <w:rsid w:val="0029797A"/>
    <w:rsid w:val="002A3892"/>
    <w:rsid w:val="002B3D6A"/>
    <w:rsid w:val="002B721B"/>
    <w:rsid w:val="002C0CA6"/>
    <w:rsid w:val="002E572C"/>
    <w:rsid w:val="002F6861"/>
    <w:rsid w:val="00306D10"/>
    <w:rsid w:val="0035587B"/>
    <w:rsid w:val="00395BE7"/>
    <w:rsid w:val="003A6C79"/>
    <w:rsid w:val="003B670E"/>
    <w:rsid w:val="003E15D9"/>
    <w:rsid w:val="003E331F"/>
    <w:rsid w:val="003E43B1"/>
    <w:rsid w:val="004118BE"/>
    <w:rsid w:val="00424AC9"/>
    <w:rsid w:val="00427DDB"/>
    <w:rsid w:val="004506BD"/>
    <w:rsid w:val="00451F0E"/>
    <w:rsid w:val="004643B4"/>
    <w:rsid w:val="0049228C"/>
    <w:rsid w:val="004A1167"/>
    <w:rsid w:val="004A7008"/>
    <w:rsid w:val="004C0C5F"/>
    <w:rsid w:val="004E6A91"/>
    <w:rsid w:val="004F1CA9"/>
    <w:rsid w:val="005069C6"/>
    <w:rsid w:val="00535B89"/>
    <w:rsid w:val="00537D22"/>
    <w:rsid w:val="00551E8A"/>
    <w:rsid w:val="00552E13"/>
    <w:rsid w:val="00552E4D"/>
    <w:rsid w:val="00556D7E"/>
    <w:rsid w:val="005638FA"/>
    <w:rsid w:val="005660F3"/>
    <w:rsid w:val="00595C80"/>
    <w:rsid w:val="005C1411"/>
    <w:rsid w:val="005D582E"/>
    <w:rsid w:val="005E1715"/>
    <w:rsid w:val="005E3114"/>
    <w:rsid w:val="005F660B"/>
    <w:rsid w:val="006021AA"/>
    <w:rsid w:val="00616BD8"/>
    <w:rsid w:val="006258A8"/>
    <w:rsid w:val="00643606"/>
    <w:rsid w:val="00645095"/>
    <w:rsid w:val="00660660"/>
    <w:rsid w:val="00671A0D"/>
    <w:rsid w:val="00674245"/>
    <w:rsid w:val="00685B49"/>
    <w:rsid w:val="006A1A0F"/>
    <w:rsid w:val="006A2C2F"/>
    <w:rsid w:val="006A357C"/>
    <w:rsid w:val="006D1EE1"/>
    <w:rsid w:val="00703AF1"/>
    <w:rsid w:val="00724769"/>
    <w:rsid w:val="0076732D"/>
    <w:rsid w:val="00785A31"/>
    <w:rsid w:val="007A0A97"/>
    <w:rsid w:val="007C7248"/>
    <w:rsid w:val="007E3BC8"/>
    <w:rsid w:val="00800FE8"/>
    <w:rsid w:val="00804FD5"/>
    <w:rsid w:val="00810706"/>
    <w:rsid w:val="00813AA1"/>
    <w:rsid w:val="00816111"/>
    <w:rsid w:val="00822D24"/>
    <w:rsid w:val="00830388"/>
    <w:rsid w:val="008615BA"/>
    <w:rsid w:val="00870F26"/>
    <w:rsid w:val="00876090"/>
    <w:rsid w:val="008907AD"/>
    <w:rsid w:val="008F44DF"/>
    <w:rsid w:val="008F4E67"/>
    <w:rsid w:val="009132A6"/>
    <w:rsid w:val="00915E1F"/>
    <w:rsid w:val="00923623"/>
    <w:rsid w:val="009266B0"/>
    <w:rsid w:val="0096332D"/>
    <w:rsid w:val="00964B23"/>
    <w:rsid w:val="009A0D93"/>
    <w:rsid w:val="009C3F73"/>
    <w:rsid w:val="009D015C"/>
    <w:rsid w:val="00A10C02"/>
    <w:rsid w:val="00A12BC6"/>
    <w:rsid w:val="00A44514"/>
    <w:rsid w:val="00A44841"/>
    <w:rsid w:val="00A644C0"/>
    <w:rsid w:val="00A654BC"/>
    <w:rsid w:val="00A72C15"/>
    <w:rsid w:val="00A93EEE"/>
    <w:rsid w:val="00AB33F7"/>
    <w:rsid w:val="00AB3D57"/>
    <w:rsid w:val="00AB4F5A"/>
    <w:rsid w:val="00AC3C84"/>
    <w:rsid w:val="00B109BB"/>
    <w:rsid w:val="00B33A41"/>
    <w:rsid w:val="00B50582"/>
    <w:rsid w:val="00B74C76"/>
    <w:rsid w:val="00B8308E"/>
    <w:rsid w:val="00B93901"/>
    <w:rsid w:val="00BB4F1F"/>
    <w:rsid w:val="00BE0A1F"/>
    <w:rsid w:val="00C2059A"/>
    <w:rsid w:val="00C23CB9"/>
    <w:rsid w:val="00C314D1"/>
    <w:rsid w:val="00C452CA"/>
    <w:rsid w:val="00C45AD0"/>
    <w:rsid w:val="00C52835"/>
    <w:rsid w:val="00C6232C"/>
    <w:rsid w:val="00C8508B"/>
    <w:rsid w:val="00CC0431"/>
    <w:rsid w:val="00CC59BD"/>
    <w:rsid w:val="00D14241"/>
    <w:rsid w:val="00D25526"/>
    <w:rsid w:val="00D37560"/>
    <w:rsid w:val="00D5272A"/>
    <w:rsid w:val="00D546E0"/>
    <w:rsid w:val="00D57D8F"/>
    <w:rsid w:val="00D61930"/>
    <w:rsid w:val="00D6218A"/>
    <w:rsid w:val="00D762FC"/>
    <w:rsid w:val="00DA3118"/>
    <w:rsid w:val="00DC56DD"/>
    <w:rsid w:val="00DF49DD"/>
    <w:rsid w:val="00DF6E13"/>
    <w:rsid w:val="00E16E50"/>
    <w:rsid w:val="00E32630"/>
    <w:rsid w:val="00E42424"/>
    <w:rsid w:val="00E550B0"/>
    <w:rsid w:val="00E65727"/>
    <w:rsid w:val="00E80E7B"/>
    <w:rsid w:val="00E8297D"/>
    <w:rsid w:val="00E91F7D"/>
    <w:rsid w:val="00E95C79"/>
    <w:rsid w:val="00E95E1E"/>
    <w:rsid w:val="00E972D2"/>
    <w:rsid w:val="00EC3168"/>
    <w:rsid w:val="00F16424"/>
    <w:rsid w:val="00F223BE"/>
    <w:rsid w:val="00F24C6F"/>
    <w:rsid w:val="00F327F7"/>
    <w:rsid w:val="00F531E2"/>
    <w:rsid w:val="00F54931"/>
    <w:rsid w:val="00F82FED"/>
    <w:rsid w:val="00F95F37"/>
    <w:rsid w:val="00F96A2B"/>
    <w:rsid w:val="00FB43B5"/>
    <w:rsid w:val="00FC77A9"/>
    <w:rsid w:val="00FD2F57"/>
    <w:rsid w:val="00FD3458"/>
    <w:rsid w:val="00FD52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BD05E2D4-E806-4BED-A4E5-0B87097A3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A654BC"/>
    <w:pPr>
      <w:ind w:left="720"/>
      <w:contextualSpacing/>
    </w:pPr>
  </w:style>
  <w:style w:type="paragraph" w:customStyle="1" w:styleId="Default">
    <w:name w:val="Default"/>
    <w:rsid w:val="00DF49DD"/>
    <w:pPr>
      <w:autoSpaceDE w:val="0"/>
      <w:autoSpaceDN w:val="0"/>
      <w:adjustRightInd w:val="0"/>
    </w:pPr>
    <w:rPr>
      <w:rFonts w:ascii="Bookman Old Style" w:hAnsi="Bookman Old Style" w:cs="Bookman Old Style"/>
      <w:color w:val="000000"/>
      <w:sz w:val="24"/>
      <w:szCs w:val="24"/>
    </w:rPr>
  </w:style>
  <w:style w:type="table" w:styleId="TableGrid">
    <w:name w:val="Table Grid"/>
    <w:aliases w:val="Tabel"/>
    <w:basedOn w:val="TableNormal"/>
    <w:uiPriority w:val="59"/>
    <w:rsid w:val="0035587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D3458"/>
    <w:rPr>
      <w:rFonts w:ascii="Tahoma" w:hAnsi="Tahoma" w:cs="Tahoma"/>
      <w:sz w:val="16"/>
      <w:szCs w:val="16"/>
    </w:rPr>
  </w:style>
  <w:style w:type="character" w:customStyle="1" w:styleId="BalloonTextChar">
    <w:name w:val="Balloon Text Char"/>
    <w:basedOn w:val="DefaultParagraphFont"/>
    <w:link w:val="BalloonText"/>
    <w:uiPriority w:val="99"/>
    <w:semiHidden/>
    <w:rsid w:val="00FD3458"/>
    <w:rPr>
      <w:rFonts w:ascii="Tahoma" w:hAnsi="Tahoma" w:cs="Tahoma"/>
      <w:sz w:val="16"/>
      <w:szCs w:val="16"/>
    </w:rPr>
  </w:style>
  <w:style w:type="paragraph" w:styleId="NoSpacing">
    <w:name w:val="No Spacing"/>
    <w:uiPriority w:val="99"/>
    <w:qFormat/>
    <w:rsid w:val="00660660"/>
    <w:rPr>
      <w:rFonts w:ascii="Calibri" w:eastAsia="Calibri" w:hAnsi="Calibri" w:cs="Arial"/>
      <w:sz w:val="22"/>
      <w:szCs w:val="22"/>
    </w:rPr>
  </w:style>
  <w:style w:type="paragraph" w:styleId="NormalWeb">
    <w:name w:val="Normal (Web)"/>
    <w:basedOn w:val="Normal"/>
    <w:rsid w:val="00660660"/>
    <w:pPr>
      <w:spacing w:before="100" w:beforeAutospacing="1" w:after="100" w:afterAutospacing="1"/>
    </w:pPr>
    <w:rPr>
      <w:rFonts w:eastAsia="MS Mincho"/>
      <w:sz w:val="24"/>
      <w:szCs w:val="24"/>
      <w:lang w:val="id-ID" w:eastAsia="id-ID"/>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660660"/>
  </w:style>
  <w:style w:type="paragraph" w:styleId="Header">
    <w:name w:val="header"/>
    <w:basedOn w:val="Normal"/>
    <w:link w:val="HeaderChar"/>
    <w:uiPriority w:val="99"/>
    <w:unhideWhenUsed/>
    <w:rsid w:val="001C7B89"/>
    <w:pPr>
      <w:tabs>
        <w:tab w:val="center" w:pos="4680"/>
        <w:tab w:val="right" w:pos="9360"/>
      </w:tabs>
    </w:pPr>
  </w:style>
  <w:style w:type="character" w:customStyle="1" w:styleId="HeaderChar">
    <w:name w:val="Header Char"/>
    <w:basedOn w:val="DefaultParagraphFont"/>
    <w:link w:val="Header"/>
    <w:uiPriority w:val="99"/>
    <w:rsid w:val="001C7B89"/>
  </w:style>
  <w:style w:type="paragraph" w:styleId="Footer">
    <w:name w:val="footer"/>
    <w:basedOn w:val="Normal"/>
    <w:link w:val="FooterChar"/>
    <w:uiPriority w:val="99"/>
    <w:unhideWhenUsed/>
    <w:rsid w:val="001C7B89"/>
    <w:pPr>
      <w:tabs>
        <w:tab w:val="center" w:pos="4680"/>
        <w:tab w:val="right" w:pos="9360"/>
      </w:tabs>
    </w:pPr>
  </w:style>
  <w:style w:type="character" w:customStyle="1" w:styleId="FooterChar">
    <w:name w:val="Footer Char"/>
    <w:basedOn w:val="DefaultParagraphFont"/>
    <w:link w:val="Footer"/>
    <w:uiPriority w:val="99"/>
    <w:rsid w:val="001C7B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5859494">
      <w:bodyDiv w:val="1"/>
      <w:marLeft w:val="0"/>
      <w:marRight w:val="0"/>
      <w:marTop w:val="0"/>
      <w:marBottom w:val="0"/>
      <w:divBdr>
        <w:top w:val="none" w:sz="0" w:space="0" w:color="auto"/>
        <w:left w:val="none" w:sz="0" w:space="0" w:color="auto"/>
        <w:bottom w:val="none" w:sz="0" w:space="0" w:color="auto"/>
        <w:right w:val="none" w:sz="0" w:space="0" w:color="auto"/>
      </w:divBdr>
    </w:div>
    <w:div w:id="1112432525">
      <w:bodyDiv w:val="1"/>
      <w:marLeft w:val="0"/>
      <w:marRight w:val="0"/>
      <w:marTop w:val="0"/>
      <w:marBottom w:val="0"/>
      <w:divBdr>
        <w:top w:val="none" w:sz="0" w:space="0" w:color="auto"/>
        <w:left w:val="none" w:sz="0" w:space="0" w:color="auto"/>
        <w:bottom w:val="none" w:sz="0" w:space="0" w:color="auto"/>
        <w:right w:val="none" w:sz="0" w:space="0" w:color="auto"/>
      </w:divBdr>
    </w:div>
    <w:div w:id="18705589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s>
</file>

<file path=word/_rels/header1.xml.rels><?xml version="1.0" encoding="UTF-8" standalone="yes"?>
<Relationships xmlns="http://schemas.openxmlformats.org/package/2006/relationships"><Relationship Id="rId1" Type="http://schemas.openxmlformats.org/officeDocument/2006/relationships/image" Target="media/image24.jpeg"/></Relationships>
</file>

<file path=word/_rels/header2.xml.rels><?xml version="1.0" encoding="UTF-8" standalone="yes"?>
<Relationships xmlns="http://schemas.openxmlformats.org/package/2006/relationships"><Relationship Id="rId1" Type="http://schemas.openxmlformats.org/officeDocument/2006/relationships/image" Target="media/image2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AB580FEE-D659-4C73-A4D2-91E25DE53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923</TotalTime>
  <Pages>32</Pages>
  <Words>3247</Words>
  <Characters>18512</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Reksadewa</cp:lastModifiedBy>
  <cp:revision>102</cp:revision>
  <dcterms:created xsi:type="dcterms:W3CDTF">2022-12-20T02:56:00Z</dcterms:created>
  <dcterms:modified xsi:type="dcterms:W3CDTF">2024-01-15T03:41:00Z</dcterms:modified>
</cp:coreProperties>
</file>